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CA0" w:rsidRDefault="00322B7E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041EA7C5" wp14:editId="2716D8F4">
            <wp:simplePos x="0" y="0"/>
            <wp:positionH relativeFrom="column">
              <wp:posOffset>3269357</wp:posOffset>
            </wp:positionH>
            <wp:positionV relativeFrom="paragraph">
              <wp:posOffset>7468870</wp:posOffset>
            </wp:positionV>
            <wp:extent cx="3967481" cy="2820691"/>
            <wp:effectExtent l="0" t="0" r="0" b="0"/>
            <wp:wrapNone/>
            <wp:docPr id="15" name="Рисунок 15" descr="http://www.unekplanet.ru/site_files/images/9223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unekplanet.ru/site_files/images/92232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FFEF6"/>
                        </a:clrFrom>
                        <a:clrTo>
                          <a:srgbClr val="FFFEF6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95"/>
                    <a:stretch/>
                  </pic:blipFill>
                  <pic:spPr bwMode="auto">
                    <a:xfrm>
                      <a:off x="0" y="0"/>
                      <a:ext cx="3967481" cy="282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E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3B1C3FF" wp14:editId="65B8F868">
                <wp:simplePos x="0" y="0"/>
                <wp:positionH relativeFrom="column">
                  <wp:posOffset>293618</wp:posOffset>
                </wp:positionH>
                <wp:positionV relativeFrom="paragraph">
                  <wp:posOffset>277861</wp:posOffset>
                </wp:positionV>
                <wp:extent cx="6989445" cy="10058400"/>
                <wp:effectExtent l="19050" t="19050" r="40005" b="3810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9445" cy="1005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5E2E" w:rsidRDefault="00BD5E2E" w:rsidP="00BD5E2E">
                            <w:pPr>
                              <w:spacing w:after="0" w:line="240" w:lineRule="atLeast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8"/>
                              </w:rPr>
                            </w:pPr>
                            <w:r w:rsidRPr="00BD5E2E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8"/>
                              </w:rPr>
                              <w:t>Тема недели «Профессии»</w:t>
                            </w:r>
                          </w:p>
                          <w:p w:rsidR="00905C39" w:rsidRPr="00BD5E2E" w:rsidRDefault="00905C39" w:rsidP="00BD5E2E">
                            <w:pPr>
                              <w:spacing w:after="0" w:line="240" w:lineRule="atLeast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8"/>
                              </w:rPr>
                            </w:pPr>
                          </w:p>
                          <w:p w:rsidR="00846CA0" w:rsidRPr="00BD5E2E" w:rsidRDefault="00846CA0" w:rsidP="00BD5E2E">
                            <w:pPr>
                              <w:spacing w:after="0" w:line="240" w:lineRule="atLeast"/>
                              <w:ind w:firstLine="709"/>
                              <w:rPr>
                                <w:rFonts w:ascii="Times New Roman" w:hAnsi="Times New Roman" w:cs="Times New Roman"/>
                                <w:sz w:val="40"/>
                                <w:szCs w:val="28"/>
                              </w:rPr>
                            </w:pPr>
                            <w:r w:rsidRPr="00BD5E2E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8"/>
                              </w:rPr>
                              <w:t>Программное содержание</w:t>
                            </w:r>
                            <w:r w:rsidRPr="00BD5E2E">
                              <w:rPr>
                                <w:rFonts w:ascii="Times New Roman" w:hAnsi="Times New Roman" w:cs="Times New Roman"/>
                                <w:sz w:val="40"/>
                                <w:szCs w:val="28"/>
                              </w:rPr>
                              <w:t>:</w:t>
                            </w:r>
                          </w:p>
                          <w:p w:rsidR="00846CA0" w:rsidRPr="00BD5E2E" w:rsidRDefault="00846CA0" w:rsidP="00BD5E2E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134"/>
                              </w:tabs>
                              <w:spacing w:after="0" w:line="240" w:lineRule="atLeast"/>
                              <w:ind w:left="0" w:firstLine="709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28"/>
                              </w:rPr>
                            </w:pPr>
                            <w:r w:rsidRPr="00BD5E2E">
                              <w:rPr>
                                <w:rFonts w:ascii="Times New Roman" w:hAnsi="Times New Roman" w:cs="Times New Roman"/>
                                <w:sz w:val="40"/>
                                <w:szCs w:val="28"/>
                              </w:rPr>
                              <w:t xml:space="preserve">Расширение представлений о детском саде, профессиях работников детского сада (медицинская сестра, кухонный работник, повар и др.). </w:t>
                            </w:r>
                          </w:p>
                          <w:p w:rsidR="00846CA0" w:rsidRPr="00BD5E2E" w:rsidRDefault="00846CA0" w:rsidP="00BD5E2E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134"/>
                              </w:tabs>
                              <w:spacing w:after="0" w:line="240" w:lineRule="atLeast"/>
                              <w:ind w:left="0" w:firstLine="709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28"/>
                              </w:rPr>
                            </w:pPr>
                            <w:r w:rsidRPr="00BD5E2E">
                              <w:rPr>
                                <w:rFonts w:ascii="Times New Roman" w:hAnsi="Times New Roman" w:cs="Times New Roman"/>
                                <w:sz w:val="40"/>
                                <w:szCs w:val="28"/>
                              </w:rPr>
                              <w:t>Развитие познавательной мотивации, интереса к школе, книгам, желание стать первоклассником.</w:t>
                            </w:r>
                          </w:p>
                          <w:p w:rsidR="00846CA0" w:rsidRPr="00BD5E2E" w:rsidRDefault="00846CA0" w:rsidP="00BD5E2E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134"/>
                              </w:tabs>
                              <w:spacing w:after="0" w:line="240" w:lineRule="atLeast"/>
                              <w:ind w:left="0" w:firstLine="709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28"/>
                              </w:rPr>
                            </w:pPr>
                            <w:r w:rsidRPr="00BD5E2E">
                              <w:rPr>
                                <w:rFonts w:ascii="Times New Roman" w:hAnsi="Times New Roman" w:cs="Times New Roman"/>
                                <w:sz w:val="40"/>
                                <w:szCs w:val="28"/>
                              </w:rPr>
                              <w:t>Формирование дружеских взаимоотношений между детьми (привычку играть сообща, трудиться, заниматься, умение самостоятельно находить общие интересные дела).</w:t>
                            </w:r>
                          </w:p>
                          <w:p w:rsidR="00BD5E2E" w:rsidRDefault="00BD5E2E" w:rsidP="00BD5E2E">
                            <w:pPr>
                              <w:spacing w:after="0" w:line="240" w:lineRule="atLeast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8"/>
                              </w:rPr>
                            </w:pPr>
                          </w:p>
                          <w:p w:rsidR="00846CA0" w:rsidRPr="00BD5E2E" w:rsidRDefault="00846CA0" w:rsidP="00BD5E2E">
                            <w:pPr>
                              <w:spacing w:after="0" w:line="240" w:lineRule="atLeast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28"/>
                              </w:rPr>
                            </w:pPr>
                            <w:r w:rsidRPr="00BD5E2E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8"/>
                              </w:rPr>
                              <w:t>Рекомендации родителям</w:t>
                            </w:r>
                            <w:r w:rsidRPr="00BD5E2E">
                              <w:rPr>
                                <w:rFonts w:ascii="Times New Roman" w:hAnsi="Times New Roman" w:cs="Times New Roman"/>
                                <w:sz w:val="40"/>
                                <w:szCs w:val="28"/>
                              </w:rPr>
                              <w:t>:</w:t>
                            </w:r>
                          </w:p>
                          <w:p w:rsidR="00846CA0" w:rsidRPr="00BD5E2E" w:rsidRDefault="00846CA0" w:rsidP="00BD5E2E">
                            <w:pPr>
                              <w:spacing w:after="0" w:line="240" w:lineRule="atLeast"/>
                              <w:ind w:firstLine="720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28"/>
                              </w:rPr>
                            </w:pPr>
                            <w:r w:rsidRPr="00BD5E2E">
                              <w:rPr>
                                <w:rFonts w:ascii="Times New Roman" w:hAnsi="Times New Roman" w:cs="Times New Roman"/>
                                <w:sz w:val="40"/>
                                <w:szCs w:val="28"/>
                              </w:rPr>
                              <w:t>- посетить с ребенком школьный базар, рассказать о своих школьных годах, учителях, о своих школьных друзьях, рассмотреть фотографии;</w:t>
                            </w:r>
                          </w:p>
                          <w:p w:rsidR="00846CA0" w:rsidRPr="00BD5E2E" w:rsidRDefault="00846CA0" w:rsidP="00BD5E2E">
                            <w:pPr>
                              <w:spacing w:after="0" w:line="240" w:lineRule="atLeast"/>
                              <w:ind w:firstLine="720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28"/>
                              </w:rPr>
                            </w:pPr>
                            <w:r w:rsidRPr="00BD5E2E">
                              <w:rPr>
                                <w:rFonts w:ascii="Times New Roman" w:hAnsi="Times New Roman" w:cs="Times New Roman"/>
                                <w:sz w:val="40"/>
                                <w:szCs w:val="28"/>
                              </w:rPr>
                              <w:t>- прогуляться с ребенком в детский парк, понаблюдать за окружающим, обратить внимание на изменения в природе;</w:t>
                            </w:r>
                          </w:p>
                          <w:p w:rsidR="00846CA0" w:rsidRPr="00BD5E2E" w:rsidRDefault="00846CA0" w:rsidP="00BD5E2E">
                            <w:pPr>
                              <w:spacing w:after="0" w:line="240" w:lineRule="atLeast"/>
                              <w:ind w:firstLine="720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28"/>
                                <w:lang w:bidi="he-IL"/>
                              </w:rPr>
                            </w:pPr>
                            <w:r w:rsidRPr="00BD5E2E">
                              <w:rPr>
                                <w:rFonts w:ascii="Times New Roman" w:hAnsi="Times New Roman" w:cs="Times New Roman"/>
                                <w:sz w:val="40"/>
                                <w:szCs w:val="28"/>
                              </w:rPr>
                              <w:t xml:space="preserve">- побеседовать с ребенком </w:t>
                            </w:r>
                            <w:r w:rsidRPr="00BD5E2E">
                              <w:rPr>
                                <w:rFonts w:ascii="Times New Roman" w:hAnsi="Times New Roman" w:cs="Times New Roman"/>
                                <w:sz w:val="40"/>
                                <w:szCs w:val="28"/>
                                <w:lang w:bidi="he-IL"/>
                              </w:rPr>
                              <w:t>о правилах поведения с незнакомыми людьми (не разговаривать с незнакомцами, не брать у них различные предметы; при появлении незнакомого человека на участке сообщить об этом воспитателю);</w:t>
                            </w:r>
                          </w:p>
                          <w:p w:rsidR="00846CA0" w:rsidRPr="00BD5E2E" w:rsidRDefault="00846CA0" w:rsidP="00BD5E2E">
                            <w:pPr>
                              <w:spacing w:after="0" w:line="240" w:lineRule="atLeast"/>
                              <w:ind w:firstLine="720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28"/>
                              </w:rPr>
                            </w:pPr>
                            <w:r w:rsidRPr="00BD5E2E">
                              <w:rPr>
                                <w:rFonts w:ascii="Times New Roman" w:hAnsi="Times New Roman" w:cs="Times New Roman"/>
                                <w:sz w:val="40"/>
                                <w:szCs w:val="28"/>
                                <w:lang w:bidi="he-IL"/>
                              </w:rPr>
                              <w:t xml:space="preserve">- </w:t>
                            </w:r>
                            <w:r w:rsidRPr="00BD5E2E">
                              <w:rPr>
                                <w:rFonts w:ascii="Times New Roman" w:hAnsi="Times New Roman" w:cs="Times New Roman"/>
                                <w:sz w:val="40"/>
                                <w:szCs w:val="28"/>
                              </w:rPr>
                              <w:t>привлекать ребенка  к выполнению посильных трудовых поручений дома.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3.1pt;margin-top:21.9pt;width:550.35pt;height:11in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" strokecolor="#0070c0" strokeweight="4.5pt">
                <v:textbox>
                  <w:txbxContent>
                    <w:p w:rsidR="00BD5E2E" w:rsidRDefault="00BD5E2E" w:rsidP="00BD5E2E">
                      <w:pPr>
                        <w:spacing w:after="0" w:line="240" w:lineRule="atLeast"/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28"/>
                        </w:rPr>
                      </w:pPr>
                      <w:r w:rsidRPr="00BD5E2E">
                        <w:rPr>
                          <w:rFonts w:ascii="Times New Roman" w:hAnsi="Times New Roman" w:cs="Times New Roman"/>
                          <w:b/>
                          <w:sz w:val="40"/>
                          <w:szCs w:val="28"/>
                        </w:rPr>
                        <w:t>Тема недели «Профессии»</w:t>
                      </w:r>
                    </w:p>
                    <w:p w:rsidR="00905C39" w:rsidRPr="00BD5E2E" w:rsidRDefault="00905C39" w:rsidP="00BD5E2E">
                      <w:pPr>
                        <w:spacing w:after="0" w:line="240" w:lineRule="atLeast"/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28"/>
                        </w:rPr>
                      </w:pPr>
                    </w:p>
                    <w:p w:rsidR="00846CA0" w:rsidRPr="00BD5E2E" w:rsidRDefault="00846CA0" w:rsidP="00BD5E2E">
                      <w:pPr>
                        <w:spacing w:after="0" w:line="240" w:lineRule="atLeast"/>
                        <w:ind w:firstLine="709"/>
                        <w:rPr>
                          <w:rFonts w:ascii="Times New Roman" w:hAnsi="Times New Roman" w:cs="Times New Roman"/>
                          <w:sz w:val="40"/>
                          <w:szCs w:val="28"/>
                        </w:rPr>
                      </w:pPr>
                      <w:r w:rsidRPr="00BD5E2E">
                        <w:rPr>
                          <w:rFonts w:ascii="Times New Roman" w:hAnsi="Times New Roman" w:cs="Times New Roman"/>
                          <w:b/>
                          <w:sz w:val="40"/>
                          <w:szCs w:val="28"/>
                        </w:rPr>
                        <w:t>Программное содержание</w:t>
                      </w:r>
                      <w:r w:rsidRPr="00BD5E2E">
                        <w:rPr>
                          <w:rFonts w:ascii="Times New Roman" w:hAnsi="Times New Roman" w:cs="Times New Roman"/>
                          <w:sz w:val="40"/>
                          <w:szCs w:val="28"/>
                        </w:rPr>
                        <w:t>:</w:t>
                      </w:r>
                    </w:p>
                    <w:p w:rsidR="00846CA0" w:rsidRPr="00BD5E2E" w:rsidRDefault="00846CA0" w:rsidP="00BD5E2E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134"/>
                        </w:tabs>
                        <w:spacing w:after="0" w:line="240" w:lineRule="atLeast"/>
                        <w:ind w:left="0" w:firstLine="709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28"/>
                        </w:rPr>
                      </w:pPr>
                      <w:r w:rsidRPr="00BD5E2E">
                        <w:rPr>
                          <w:rFonts w:ascii="Times New Roman" w:hAnsi="Times New Roman" w:cs="Times New Roman"/>
                          <w:sz w:val="40"/>
                          <w:szCs w:val="28"/>
                        </w:rPr>
                        <w:t xml:space="preserve">Расширение представлений о детском саде, профессиях работников детского сада (медицинская сестра, кухонный работник, повар и др.). </w:t>
                      </w:r>
                    </w:p>
                    <w:p w:rsidR="00846CA0" w:rsidRPr="00BD5E2E" w:rsidRDefault="00846CA0" w:rsidP="00BD5E2E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134"/>
                        </w:tabs>
                        <w:spacing w:after="0" w:line="240" w:lineRule="atLeast"/>
                        <w:ind w:left="0" w:firstLine="709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28"/>
                        </w:rPr>
                      </w:pPr>
                      <w:r w:rsidRPr="00BD5E2E">
                        <w:rPr>
                          <w:rFonts w:ascii="Times New Roman" w:hAnsi="Times New Roman" w:cs="Times New Roman"/>
                          <w:sz w:val="40"/>
                          <w:szCs w:val="28"/>
                        </w:rPr>
                        <w:t>Развитие познавательной мотивации, интереса к школе, книгам, желание стать первоклассником.</w:t>
                      </w:r>
                    </w:p>
                    <w:p w:rsidR="00846CA0" w:rsidRPr="00BD5E2E" w:rsidRDefault="00846CA0" w:rsidP="00BD5E2E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134"/>
                        </w:tabs>
                        <w:spacing w:after="0" w:line="240" w:lineRule="atLeast"/>
                        <w:ind w:left="0" w:firstLine="709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28"/>
                        </w:rPr>
                      </w:pPr>
                      <w:r w:rsidRPr="00BD5E2E">
                        <w:rPr>
                          <w:rFonts w:ascii="Times New Roman" w:hAnsi="Times New Roman" w:cs="Times New Roman"/>
                          <w:sz w:val="40"/>
                          <w:szCs w:val="28"/>
                        </w:rPr>
                        <w:t>Формирование дружеских взаимоотношений между детьми (привычку играть сообща, трудиться, заниматься, умение самостоятельно находить общие интересные дела).</w:t>
                      </w:r>
                    </w:p>
                    <w:p w:rsidR="00BD5E2E" w:rsidRDefault="00BD5E2E" w:rsidP="00BD5E2E">
                      <w:pPr>
                        <w:spacing w:after="0" w:line="240" w:lineRule="atLeast"/>
                        <w:ind w:firstLine="709"/>
                        <w:jc w:val="both"/>
                        <w:rPr>
                          <w:rFonts w:ascii="Times New Roman" w:hAnsi="Times New Roman" w:cs="Times New Roman"/>
                          <w:b/>
                          <w:sz w:val="40"/>
                          <w:szCs w:val="28"/>
                        </w:rPr>
                      </w:pPr>
                    </w:p>
                    <w:p w:rsidR="00846CA0" w:rsidRPr="00BD5E2E" w:rsidRDefault="00846CA0" w:rsidP="00BD5E2E">
                      <w:pPr>
                        <w:spacing w:after="0" w:line="240" w:lineRule="atLeast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28"/>
                        </w:rPr>
                      </w:pPr>
                      <w:r w:rsidRPr="00BD5E2E">
                        <w:rPr>
                          <w:rFonts w:ascii="Times New Roman" w:hAnsi="Times New Roman" w:cs="Times New Roman"/>
                          <w:b/>
                          <w:sz w:val="40"/>
                          <w:szCs w:val="28"/>
                        </w:rPr>
                        <w:t>Рекомендации родителям</w:t>
                      </w:r>
                      <w:r w:rsidRPr="00BD5E2E">
                        <w:rPr>
                          <w:rFonts w:ascii="Times New Roman" w:hAnsi="Times New Roman" w:cs="Times New Roman"/>
                          <w:sz w:val="40"/>
                          <w:szCs w:val="28"/>
                        </w:rPr>
                        <w:t>:</w:t>
                      </w:r>
                    </w:p>
                    <w:p w:rsidR="00846CA0" w:rsidRPr="00BD5E2E" w:rsidRDefault="00846CA0" w:rsidP="00BD5E2E">
                      <w:pPr>
                        <w:spacing w:after="0" w:line="240" w:lineRule="atLeast"/>
                        <w:ind w:firstLine="720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28"/>
                        </w:rPr>
                      </w:pPr>
                      <w:r w:rsidRPr="00BD5E2E">
                        <w:rPr>
                          <w:rFonts w:ascii="Times New Roman" w:hAnsi="Times New Roman" w:cs="Times New Roman"/>
                          <w:sz w:val="40"/>
                          <w:szCs w:val="28"/>
                        </w:rPr>
                        <w:t>- посетить с ребенком школьный базар, рассказать о своих школьных годах, учителях, о своих школьных друзьях, рассмотреть фотографии;</w:t>
                      </w:r>
                    </w:p>
                    <w:p w:rsidR="00846CA0" w:rsidRPr="00BD5E2E" w:rsidRDefault="00846CA0" w:rsidP="00BD5E2E">
                      <w:pPr>
                        <w:spacing w:after="0" w:line="240" w:lineRule="atLeast"/>
                        <w:ind w:firstLine="720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28"/>
                        </w:rPr>
                      </w:pPr>
                      <w:r w:rsidRPr="00BD5E2E">
                        <w:rPr>
                          <w:rFonts w:ascii="Times New Roman" w:hAnsi="Times New Roman" w:cs="Times New Roman"/>
                          <w:sz w:val="40"/>
                          <w:szCs w:val="28"/>
                        </w:rPr>
                        <w:t>- прогуляться с ребенком в детский парк, понаблюдать за окружающим, обратить внимание на изменения в природе;</w:t>
                      </w:r>
                    </w:p>
                    <w:p w:rsidR="00846CA0" w:rsidRPr="00BD5E2E" w:rsidRDefault="00846CA0" w:rsidP="00BD5E2E">
                      <w:pPr>
                        <w:spacing w:after="0" w:line="240" w:lineRule="atLeast"/>
                        <w:ind w:firstLine="720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28"/>
                          <w:lang w:bidi="he-IL"/>
                        </w:rPr>
                      </w:pPr>
                      <w:r w:rsidRPr="00BD5E2E">
                        <w:rPr>
                          <w:rFonts w:ascii="Times New Roman" w:hAnsi="Times New Roman" w:cs="Times New Roman"/>
                          <w:sz w:val="40"/>
                          <w:szCs w:val="28"/>
                        </w:rPr>
                        <w:t xml:space="preserve">- побеседовать с ребенком </w:t>
                      </w:r>
                      <w:r w:rsidRPr="00BD5E2E">
                        <w:rPr>
                          <w:rFonts w:ascii="Times New Roman" w:hAnsi="Times New Roman" w:cs="Times New Roman"/>
                          <w:sz w:val="40"/>
                          <w:szCs w:val="28"/>
                          <w:lang w:bidi="he-IL"/>
                        </w:rPr>
                        <w:t>о правилах поведения с незнакомыми людьми (не разговаривать с незнакомцами, не брать у них различные предметы; при появлении незнакомого человека на участке сообщить об этом воспитателю);</w:t>
                      </w:r>
                    </w:p>
                    <w:p w:rsidR="00846CA0" w:rsidRPr="00BD5E2E" w:rsidRDefault="00846CA0" w:rsidP="00BD5E2E">
                      <w:pPr>
                        <w:spacing w:after="0" w:line="240" w:lineRule="atLeast"/>
                        <w:ind w:firstLine="720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28"/>
                        </w:rPr>
                      </w:pPr>
                      <w:r w:rsidRPr="00BD5E2E">
                        <w:rPr>
                          <w:rFonts w:ascii="Times New Roman" w:hAnsi="Times New Roman" w:cs="Times New Roman"/>
                          <w:sz w:val="40"/>
                          <w:szCs w:val="28"/>
                          <w:lang w:bidi="he-IL"/>
                        </w:rPr>
                        <w:t xml:space="preserve">- </w:t>
                      </w:r>
                      <w:r w:rsidRPr="00BD5E2E">
                        <w:rPr>
                          <w:rFonts w:ascii="Times New Roman" w:hAnsi="Times New Roman" w:cs="Times New Roman"/>
                          <w:sz w:val="40"/>
                          <w:szCs w:val="28"/>
                        </w:rPr>
                        <w:t>привлекать ребенка  к выполнению посильных трудовых поручений дома.</w:t>
                      </w:r>
                    </w:p>
                  </w:txbxContent>
                </v:textbox>
              </v:shape>
            </w:pict>
          </mc:Fallback>
        </mc:AlternateContent>
      </w:r>
      <w:r w:rsidR="00846CA0">
        <w:br w:type="page"/>
      </w:r>
    </w:p>
    <w:p w:rsidR="003B4F61" w:rsidRDefault="003B4F61" w:rsidP="00846CA0">
      <w:pPr>
        <w:ind w:left="14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84B2B3" wp14:editId="37C82FE8">
                <wp:simplePos x="0" y="0"/>
                <wp:positionH relativeFrom="column">
                  <wp:posOffset>319491</wp:posOffset>
                </wp:positionH>
                <wp:positionV relativeFrom="paragraph">
                  <wp:posOffset>245110</wp:posOffset>
                </wp:positionV>
                <wp:extent cx="6989445" cy="10058400"/>
                <wp:effectExtent l="19050" t="19050" r="40005" b="3810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9445" cy="1005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F61" w:rsidRPr="00F55BB1" w:rsidRDefault="003B4F61" w:rsidP="003B4F61">
                            <w:pPr>
                              <w:spacing w:after="0" w:line="240" w:lineRule="atLeast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32"/>
                              </w:rPr>
                            </w:pPr>
                            <w:r w:rsidRPr="00F55BB1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32"/>
                              </w:rPr>
                              <w:t>Развитие мышления, памяти, внимания:</w:t>
                            </w:r>
                          </w:p>
                          <w:p w:rsidR="00F55BB1" w:rsidRPr="00F55BB1" w:rsidRDefault="00F55BB1" w:rsidP="003B4F61">
                            <w:pPr>
                              <w:spacing w:after="0" w:line="240" w:lineRule="atLeast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32"/>
                              </w:rPr>
                            </w:pPr>
                          </w:p>
                          <w:p w:rsidR="003B4F61" w:rsidRPr="00F55BB1" w:rsidRDefault="003B4F61" w:rsidP="00F55BB1">
                            <w:pPr>
                              <w:spacing w:after="0" w:line="240" w:lineRule="atLeast"/>
                              <w:ind w:firstLine="426"/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36"/>
                                <w:lang w:eastAsia="ru-RU"/>
                              </w:rPr>
                            </w:pPr>
                            <w:r w:rsidRPr="00F55BB1"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36"/>
                                <w:lang w:eastAsia="ru-RU"/>
                              </w:rPr>
                              <w:t xml:space="preserve">Игра «Чего не стало?»  </w:t>
                            </w:r>
                            <w:r w:rsidRPr="00F55BB1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6"/>
                                <w:lang w:eastAsia="ru-RU"/>
                              </w:rPr>
                              <w:t xml:space="preserve">(Шприц, бинт, карандаш, ложка, ручка, ножницы) </w:t>
                            </w:r>
                          </w:p>
                          <w:p w:rsidR="003B4F61" w:rsidRPr="00BA470E" w:rsidRDefault="003B4F61" w:rsidP="00BA470E">
                            <w:pPr>
                              <w:spacing w:after="0" w:line="240" w:lineRule="atLeast"/>
                              <w:ind w:firstLine="426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6"/>
                                <w:lang w:eastAsia="ru-RU"/>
                              </w:rPr>
                            </w:pPr>
                            <w:r w:rsidRPr="00F55BB1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6"/>
                                <w:lang w:eastAsia="ru-RU"/>
                              </w:rPr>
                              <w:t xml:space="preserve">Перед ребенком выставляется ряд картинок или предметов. Посмотри, запомни и закрой глаза, а я спрячу одну картинку. Ребенок открывает глаза и отгадывает, какой картинки не стало. </w:t>
                            </w:r>
                          </w:p>
                          <w:p w:rsidR="00BA470E" w:rsidRDefault="00BA470E" w:rsidP="00F55BB1">
                            <w:pPr>
                              <w:spacing w:after="0" w:line="240" w:lineRule="atLeast"/>
                              <w:ind w:firstLine="426"/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36"/>
                                <w:lang w:eastAsia="ru-RU"/>
                              </w:rPr>
                            </w:pPr>
                          </w:p>
                          <w:p w:rsidR="003B4F61" w:rsidRPr="00F55BB1" w:rsidRDefault="003B4F61" w:rsidP="00F55BB1">
                            <w:pPr>
                              <w:spacing w:after="0" w:line="240" w:lineRule="atLeast"/>
                              <w:ind w:firstLine="426"/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36"/>
                                <w:lang w:eastAsia="ru-RU"/>
                              </w:rPr>
                            </w:pPr>
                            <w:r w:rsidRPr="00F55BB1"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36"/>
                                <w:lang w:eastAsia="ru-RU"/>
                              </w:rPr>
                              <w:t xml:space="preserve">Игра «Кому что нужно?» </w:t>
                            </w:r>
                          </w:p>
                          <w:p w:rsidR="003B4F61" w:rsidRPr="00F55BB1" w:rsidRDefault="003B4F61" w:rsidP="00F55BB1">
                            <w:pPr>
                              <w:spacing w:after="0" w:line="240" w:lineRule="atLeast"/>
                              <w:ind w:firstLine="426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6"/>
                                <w:lang w:eastAsia="ru-RU"/>
                              </w:rPr>
                            </w:pPr>
                            <w:proofErr w:type="gramStart"/>
                            <w:r w:rsidRPr="00F55BB1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6"/>
                                <w:lang w:eastAsia="ru-RU"/>
                              </w:rPr>
                              <w:t xml:space="preserve">Кастрюля нужна …… (повару), градусник … (врачу), метла… (дворнику), книга … (воспитателю) и т.д. </w:t>
                            </w:r>
                            <w:proofErr w:type="gramEnd"/>
                          </w:p>
                          <w:p w:rsidR="00BA470E" w:rsidRDefault="00BA470E" w:rsidP="00F55BB1">
                            <w:pPr>
                              <w:spacing w:after="0" w:line="240" w:lineRule="atLeast"/>
                              <w:ind w:firstLine="426"/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36"/>
                                <w:lang w:eastAsia="ru-RU"/>
                              </w:rPr>
                            </w:pPr>
                          </w:p>
                          <w:p w:rsidR="003B4F61" w:rsidRPr="00F55BB1" w:rsidRDefault="003B4F61" w:rsidP="00F55BB1">
                            <w:pPr>
                              <w:spacing w:after="0" w:line="240" w:lineRule="atLeast"/>
                              <w:ind w:firstLine="426"/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36"/>
                                <w:lang w:eastAsia="ru-RU"/>
                              </w:rPr>
                            </w:pPr>
                            <w:r w:rsidRPr="00F55BB1"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36"/>
                                <w:lang w:eastAsia="ru-RU"/>
                              </w:rPr>
                              <w:t xml:space="preserve">Игра «Послушай, запомни и повтори» </w:t>
                            </w:r>
                          </w:p>
                          <w:p w:rsidR="003B4F61" w:rsidRPr="00F55BB1" w:rsidRDefault="003B4F61" w:rsidP="00F55BB1">
                            <w:pPr>
                              <w:spacing w:after="0" w:line="240" w:lineRule="atLeast"/>
                              <w:ind w:firstLine="426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6"/>
                                <w:lang w:eastAsia="ru-RU"/>
                              </w:rPr>
                            </w:pPr>
                            <w:r w:rsidRPr="00F55BB1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6"/>
                                <w:lang w:eastAsia="ru-RU"/>
                              </w:rPr>
                              <w:t xml:space="preserve">Музыкант, </w:t>
                            </w:r>
                            <w:r w:rsidR="00F55BB1" w:rsidRPr="00F55BB1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6"/>
                                <w:lang w:eastAsia="ru-RU"/>
                              </w:rPr>
                              <w:t>дворник</w:t>
                            </w:r>
                            <w:r w:rsidRPr="00F55BB1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6"/>
                                <w:lang w:eastAsia="ru-RU"/>
                              </w:rPr>
                              <w:t>, доктор, воспитатель</w:t>
                            </w:r>
                            <w:r w:rsidR="00F55BB1" w:rsidRPr="00F55BB1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6"/>
                                <w:lang w:eastAsia="ru-RU"/>
                              </w:rPr>
                              <w:t xml:space="preserve">, повар, сторож. </w:t>
                            </w:r>
                          </w:p>
                          <w:p w:rsidR="00BA470E" w:rsidRDefault="00BA470E" w:rsidP="00BA470E">
                            <w:pPr>
                              <w:spacing w:after="0" w:line="240" w:lineRule="atLeast"/>
                              <w:ind w:firstLine="426"/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36"/>
                                <w:lang w:eastAsia="ru-RU"/>
                              </w:rPr>
                            </w:pPr>
                          </w:p>
                          <w:p w:rsidR="00BA470E" w:rsidRPr="00F55BB1" w:rsidRDefault="00BA470E" w:rsidP="00BA470E">
                            <w:pPr>
                              <w:spacing w:after="0" w:line="240" w:lineRule="atLeast"/>
                              <w:ind w:firstLine="426"/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36"/>
                                <w:lang w:eastAsia="ru-RU"/>
                              </w:rPr>
                            </w:pPr>
                            <w:r w:rsidRPr="00F55BB1"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36"/>
                                <w:lang w:eastAsia="ru-RU"/>
                              </w:rPr>
                              <w:t xml:space="preserve">Игра «Бывает – не бывает» </w:t>
                            </w:r>
                          </w:p>
                          <w:p w:rsidR="00BA470E" w:rsidRPr="00F55BB1" w:rsidRDefault="00BA470E" w:rsidP="00BA470E">
                            <w:pPr>
                              <w:spacing w:after="0" w:line="240" w:lineRule="atLeast"/>
                              <w:ind w:firstLine="426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6"/>
                                <w:lang w:eastAsia="ru-RU"/>
                              </w:rPr>
                            </w:pPr>
                            <w:r w:rsidRPr="00F55BB1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6"/>
                                <w:lang w:eastAsia="ru-RU"/>
                              </w:rPr>
                              <w:t xml:space="preserve">Повар мешает суп в кастрюле. </w:t>
                            </w:r>
                          </w:p>
                          <w:p w:rsidR="00BA470E" w:rsidRPr="00F55BB1" w:rsidRDefault="00BA470E" w:rsidP="00BA470E">
                            <w:pPr>
                              <w:spacing w:after="0" w:line="240" w:lineRule="atLeast"/>
                              <w:ind w:firstLine="426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6"/>
                                <w:lang w:eastAsia="ru-RU"/>
                              </w:rPr>
                            </w:pPr>
                            <w:r w:rsidRPr="00F55BB1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6"/>
                                <w:lang w:eastAsia="ru-RU"/>
                              </w:rPr>
                              <w:t xml:space="preserve">Воспитатель делает укол. </w:t>
                            </w:r>
                          </w:p>
                          <w:p w:rsidR="00BA470E" w:rsidRPr="00F55BB1" w:rsidRDefault="00BA470E" w:rsidP="00BA470E">
                            <w:pPr>
                              <w:spacing w:after="0" w:line="240" w:lineRule="atLeast"/>
                              <w:ind w:firstLine="426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6"/>
                                <w:lang w:eastAsia="ru-RU"/>
                              </w:rPr>
                            </w:pPr>
                            <w:r w:rsidRPr="00F55BB1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6"/>
                                <w:lang w:eastAsia="ru-RU"/>
                              </w:rPr>
                              <w:t xml:space="preserve">Учитель-дефектолог  пишет задания в тетради. </w:t>
                            </w:r>
                          </w:p>
                          <w:p w:rsidR="00BA470E" w:rsidRPr="00F55BB1" w:rsidRDefault="00BA470E" w:rsidP="00BA470E">
                            <w:pPr>
                              <w:spacing w:after="0" w:line="240" w:lineRule="atLeast"/>
                              <w:ind w:firstLine="426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6"/>
                                <w:lang w:eastAsia="ru-RU"/>
                              </w:rPr>
                            </w:pPr>
                            <w:r w:rsidRPr="00F55BB1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6"/>
                                <w:lang w:eastAsia="ru-RU"/>
                              </w:rPr>
                              <w:t xml:space="preserve">Врач играет на пианино. </w:t>
                            </w:r>
                          </w:p>
                          <w:p w:rsidR="00BA470E" w:rsidRDefault="00BA470E" w:rsidP="00BA470E">
                            <w:pPr>
                              <w:spacing w:after="0" w:line="240" w:lineRule="atLeast"/>
                              <w:ind w:firstLine="426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6"/>
                                <w:lang w:eastAsia="ru-RU"/>
                              </w:rPr>
                            </w:pPr>
                            <w:r w:rsidRPr="00F55BB1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6"/>
                                <w:lang w:eastAsia="ru-RU"/>
                              </w:rPr>
                              <w:t xml:space="preserve">Музыкальный руководитель играет на музыкальных инструментах. </w:t>
                            </w:r>
                          </w:p>
                          <w:p w:rsidR="00BA470E" w:rsidRDefault="00BA470E" w:rsidP="00F55BB1">
                            <w:pPr>
                              <w:spacing w:after="0" w:line="240" w:lineRule="atLeast"/>
                              <w:ind w:firstLine="426"/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36"/>
                                <w:lang w:eastAsia="ru-RU"/>
                              </w:rPr>
                            </w:pPr>
                          </w:p>
                          <w:p w:rsidR="003B4F61" w:rsidRPr="00F55BB1" w:rsidRDefault="003B4F61" w:rsidP="00905C39">
                            <w:pPr>
                              <w:spacing w:after="0" w:line="240" w:lineRule="atLeast"/>
                              <w:ind w:firstLine="426"/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36"/>
                                <w:lang w:eastAsia="ru-RU"/>
                              </w:rPr>
                            </w:pPr>
                            <w:r w:rsidRPr="00F55BB1"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36"/>
                                <w:lang w:eastAsia="ru-RU"/>
                              </w:rPr>
                              <w:t>Игра «Четвертый лишний»</w:t>
                            </w:r>
                          </w:p>
                          <w:p w:rsidR="003B4F61" w:rsidRPr="00F55BB1" w:rsidRDefault="00F55BB1" w:rsidP="00905C39">
                            <w:pPr>
                              <w:spacing w:after="0" w:line="240" w:lineRule="atLeast"/>
                              <w:ind w:firstLine="426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6"/>
                                <w:lang w:eastAsia="ru-RU"/>
                              </w:rPr>
                            </w:pPr>
                            <w:r w:rsidRPr="00F55BB1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6"/>
                                <w:lang w:eastAsia="ru-RU"/>
                              </w:rPr>
                              <w:t xml:space="preserve">Гармошка, </w:t>
                            </w:r>
                            <w:r w:rsidR="003B4F61" w:rsidRPr="00F55BB1"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36"/>
                                <w:lang w:eastAsia="ru-RU"/>
                              </w:rPr>
                              <w:t>кастрюля,</w:t>
                            </w:r>
                            <w:r w:rsidR="003B4F61" w:rsidRPr="00F55BB1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6"/>
                                <w:lang w:eastAsia="ru-RU"/>
                              </w:rPr>
                              <w:t xml:space="preserve"> барабан, дудочка.</w:t>
                            </w:r>
                          </w:p>
                          <w:p w:rsidR="00F55BB1" w:rsidRPr="00F55BB1" w:rsidRDefault="00F55BB1" w:rsidP="00905C39">
                            <w:pPr>
                              <w:spacing w:after="0" w:line="240" w:lineRule="atLeast"/>
                              <w:ind w:firstLine="426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6"/>
                                <w:lang w:eastAsia="ru-RU"/>
                              </w:rPr>
                            </w:pPr>
                            <w:r w:rsidRPr="00F55BB1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6"/>
                                <w:lang w:eastAsia="ru-RU"/>
                              </w:rPr>
                              <w:t xml:space="preserve">Кастрюля, тёрка,  </w:t>
                            </w:r>
                            <w:r w:rsidRPr="00F55BB1"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36"/>
                                <w:lang w:eastAsia="ru-RU"/>
                              </w:rPr>
                              <w:t>пианино</w:t>
                            </w:r>
                            <w:r w:rsidRPr="00F55BB1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6"/>
                                <w:lang w:eastAsia="ru-RU"/>
                              </w:rPr>
                              <w:t>, сковорода.</w:t>
                            </w:r>
                          </w:p>
                          <w:p w:rsidR="00F55BB1" w:rsidRPr="00F55BB1" w:rsidRDefault="00F55BB1" w:rsidP="00905C39">
                            <w:pPr>
                              <w:spacing w:after="0" w:line="240" w:lineRule="atLeast"/>
                              <w:ind w:firstLine="426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6"/>
                                <w:lang w:eastAsia="ru-RU"/>
                              </w:rPr>
                            </w:pPr>
                            <w:r w:rsidRPr="00F55BB1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6"/>
                                <w:lang w:eastAsia="ru-RU"/>
                              </w:rPr>
                              <w:t xml:space="preserve">Грабли, лопата, </w:t>
                            </w:r>
                            <w:r w:rsidRPr="00F55BB1"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36"/>
                                <w:lang w:eastAsia="ru-RU"/>
                              </w:rPr>
                              <w:t>шприц</w:t>
                            </w:r>
                            <w:r w:rsidRPr="00F55BB1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6"/>
                                <w:lang w:eastAsia="ru-RU"/>
                              </w:rPr>
                              <w:t>, метла и т.д.</w:t>
                            </w:r>
                          </w:p>
                          <w:p w:rsidR="003B4F61" w:rsidRPr="00F55BB1" w:rsidRDefault="003B4F61" w:rsidP="00F55BB1">
                            <w:pPr>
                              <w:spacing w:after="0" w:line="240" w:lineRule="atLeast"/>
                              <w:ind w:firstLine="426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6"/>
                                <w:lang w:eastAsia="ru-RU"/>
                              </w:rPr>
                            </w:pPr>
                          </w:p>
                          <w:p w:rsidR="00F55BB1" w:rsidRDefault="00F55BB1" w:rsidP="00F55BB1">
                            <w:pPr>
                              <w:spacing w:after="0" w:line="240" w:lineRule="atLeast"/>
                              <w:ind w:firstLine="709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</w:pPr>
                          </w:p>
                          <w:p w:rsidR="00F55BB1" w:rsidRPr="00CB65F3" w:rsidRDefault="00F55BB1" w:rsidP="00F55BB1">
                            <w:pPr>
                              <w:spacing w:after="0" w:line="240" w:lineRule="atLeast"/>
                              <w:ind w:firstLine="709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</w:pPr>
                          </w:p>
                          <w:p w:rsidR="003B4F61" w:rsidRPr="00785BA6" w:rsidRDefault="003B4F61" w:rsidP="003B4F61">
                            <w:pPr>
                              <w:spacing w:after="0" w:line="240" w:lineRule="atLeast"/>
                              <w:ind w:left="57" w:right="57" w:firstLine="525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5.15pt;margin-top:19.3pt;width:550.35pt;height:1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" strokecolor="#0070c0" strokeweight="4.5pt">
                <v:textbox>
                  <w:txbxContent>
                    <w:p w:rsidR="003B4F61" w:rsidRPr="00F55BB1" w:rsidRDefault="003B4F61" w:rsidP="003B4F61">
                      <w:pPr>
                        <w:spacing w:after="0" w:line="240" w:lineRule="atLeast"/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32"/>
                        </w:rPr>
                      </w:pPr>
                      <w:r w:rsidRPr="00F55BB1">
                        <w:rPr>
                          <w:rFonts w:ascii="Times New Roman" w:hAnsi="Times New Roman" w:cs="Times New Roman"/>
                          <w:b/>
                          <w:sz w:val="44"/>
                          <w:szCs w:val="32"/>
                        </w:rPr>
                        <w:t>Развитие мышления, памяти, внимания:</w:t>
                      </w:r>
                    </w:p>
                    <w:p w:rsidR="00F55BB1" w:rsidRPr="00F55BB1" w:rsidRDefault="00F55BB1" w:rsidP="003B4F61">
                      <w:pPr>
                        <w:spacing w:after="0" w:line="240" w:lineRule="atLeast"/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32"/>
                        </w:rPr>
                      </w:pPr>
                    </w:p>
                    <w:p w:rsidR="003B4F61" w:rsidRPr="00F55BB1" w:rsidRDefault="003B4F61" w:rsidP="00F55BB1">
                      <w:pPr>
                        <w:spacing w:after="0" w:line="240" w:lineRule="atLeast"/>
                        <w:ind w:firstLine="426"/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36"/>
                          <w:lang w:eastAsia="ru-RU"/>
                        </w:rPr>
                      </w:pPr>
                      <w:r w:rsidRPr="00F55BB1"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36"/>
                          <w:lang w:eastAsia="ru-RU"/>
                        </w:rPr>
                        <w:t xml:space="preserve">Игра «Чего не стало?»  </w:t>
                      </w:r>
                      <w:r w:rsidRPr="00F55BB1">
                        <w:rPr>
                          <w:rFonts w:ascii="Times New Roman" w:eastAsia="Times New Roman" w:hAnsi="Times New Roman" w:cs="Times New Roman"/>
                          <w:sz w:val="40"/>
                          <w:szCs w:val="36"/>
                          <w:lang w:eastAsia="ru-RU"/>
                        </w:rPr>
                        <w:t xml:space="preserve">(Шприц, бинт, карандаш, ложка, ручка, ножницы) </w:t>
                      </w:r>
                    </w:p>
                    <w:p w:rsidR="003B4F61" w:rsidRPr="00BA470E" w:rsidRDefault="003B4F61" w:rsidP="00BA470E">
                      <w:pPr>
                        <w:spacing w:after="0" w:line="240" w:lineRule="atLeast"/>
                        <w:ind w:firstLine="426"/>
                        <w:rPr>
                          <w:rFonts w:ascii="Times New Roman" w:eastAsia="Times New Roman" w:hAnsi="Times New Roman" w:cs="Times New Roman"/>
                          <w:sz w:val="40"/>
                          <w:szCs w:val="36"/>
                          <w:lang w:eastAsia="ru-RU"/>
                        </w:rPr>
                      </w:pPr>
                      <w:r w:rsidRPr="00F55BB1">
                        <w:rPr>
                          <w:rFonts w:ascii="Times New Roman" w:eastAsia="Times New Roman" w:hAnsi="Times New Roman" w:cs="Times New Roman"/>
                          <w:sz w:val="40"/>
                          <w:szCs w:val="36"/>
                          <w:lang w:eastAsia="ru-RU"/>
                        </w:rPr>
                        <w:t xml:space="preserve">Перед ребенком выставляется ряд картинок или предметов. Посмотри, запомни и закрой глаза, а я спрячу одну картинку. Ребенок открывает глаза и отгадывает, какой картинки не стало. </w:t>
                      </w:r>
                    </w:p>
                    <w:p w:rsidR="00BA470E" w:rsidRDefault="00BA470E" w:rsidP="00F55BB1">
                      <w:pPr>
                        <w:spacing w:after="0" w:line="240" w:lineRule="atLeast"/>
                        <w:ind w:firstLine="426"/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36"/>
                          <w:lang w:eastAsia="ru-RU"/>
                        </w:rPr>
                      </w:pPr>
                    </w:p>
                    <w:p w:rsidR="003B4F61" w:rsidRPr="00F55BB1" w:rsidRDefault="003B4F61" w:rsidP="00F55BB1">
                      <w:pPr>
                        <w:spacing w:after="0" w:line="240" w:lineRule="atLeast"/>
                        <w:ind w:firstLine="426"/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36"/>
                          <w:lang w:eastAsia="ru-RU"/>
                        </w:rPr>
                      </w:pPr>
                      <w:r w:rsidRPr="00F55BB1"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36"/>
                          <w:lang w:eastAsia="ru-RU"/>
                        </w:rPr>
                        <w:t xml:space="preserve">Игра «Кому что нужно?» </w:t>
                      </w:r>
                    </w:p>
                    <w:p w:rsidR="003B4F61" w:rsidRPr="00F55BB1" w:rsidRDefault="003B4F61" w:rsidP="00F55BB1">
                      <w:pPr>
                        <w:spacing w:after="0" w:line="240" w:lineRule="atLeast"/>
                        <w:ind w:firstLine="426"/>
                        <w:rPr>
                          <w:rFonts w:ascii="Times New Roman" w:eastAsia="Times New Roman" w:hAnsi="Times New Roman" w:cs="Times New Roman"/>
                          <w:sz w:val="40"/>
                          <w:szCs w:val="36"/>
                          <w:lang w:eastAsia="ru-RU"/>
                        </w:rPr>
                      </w:pPr>
                      <w:proofErr w:type="gramStart"/>
                      <w:r w:rsidRPr="00F55BB1">
                        <w:rPr>
                          <w:rFonts w:ascii="Times New Roman" w:eastAsia="Times New Roman" w:hAnsi="Times New Roman" w:cs="Times New Roman"/>
                          <w:sz w:val="40"/>
                          <w:szCs w:val="36"/>
                          <w:lang w:eastAsia="ru-RU"/>
                        </w:rPr>
                        <w:t xml:space="preserve">Кастрюля нужна …… (повару), градусник … (врачу), метла… (дворнику), книга … (воспитателю) и т.д. </w:t>
                      </w:r>
                      <w:proofErr w:type="gramEnd"/>
                    </w:p>
                    <w:p w:rsidR="00BA470E" w:rsidRDefault="00BA470E" w:rsidP="00F55BB1">
                      <w:pPr>
                        <w:spacing w:after="0" w:line="240" w:lineRule="atLeast"/>
                        <w:ind w:firstLine="426"/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36"/>
                          <w:lang w:eastAsia="ru-RU"/>
                        </w:rPr>
                      </w:pPr>
                    </w:p>
                    <w:p w:rsidR="003B4F61" w:rsidRPr="00F55BB1" w:rsidRDefault="003B4F61" w:rsidP="00F55BB1">
                      <w:pPr>
                        <w:spacing w:after="0" w:line="240" w:lineRule="atLeast"/>
                        <w:ind w:firstLine="426"/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36"/>
                          <w:lang w:eastAsia="ru-RU"/>
                        </w:rPr>
                      </w:pPr>
                      <w:r w:rsidRPr="00F55BB1"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36"/>
                          <w:lang w:eastAsia="ru-RU"/>
                        </w:rPr>
                        <w:t xml:space="preserve">Игра «Послушай, запомни и повтори» </w:t>
                      </w:r>
                    </w:p>
                    <w:p w:rsidR="003B4F61" w:rsidRPr="00F55BB1" w:rsidRDefault="003B4F61" w:rsidP="00F55BB1">
                      <w:pPr>
                        <w:spacing w:after="0" w:line="240" w:lineRule="atLeast"/>
                        <w:ind w:firstLine="426"/>
                        <w:rPr>
                          <w:rFonts w:ascii="Times New Roman" w:eastAsia="Times New Roman" w:hAnsi="Times New Roman" w:cs="Times New Roman"/>
                          <w:sz w:val="40"/>
                          <w:szCs w:val="36"/>
                          <w:lang w:eastAsia="ru-RU"/>
                        </w:rPr>
                      </w:pPr>
                      <w:r w:rsidRPr="00F55BB1">
                        <w:rPr>
                          <w:rFonts w:ascii="Times New Roman" w:eastAsia="Times New Roman" w:hAnsi="Times New Roman" w:cs="Times New Roman"/>
                          <w:sz w:val="40"/>
                          <w:szCs w:val="36"/>
                          <w:lang w:eastAsia="ru-RU"/>
                        </w:rPr>
                        <w:t xml:space="preserve">Музыкант, </w:t>
                      </w:r>
                      <w:r w:rsidR="00F55BB1" w:rsidRPr="00F55BB1">
                        <w:rPr>
                          <w:rFonts w:ascii="Times New Roman" w:eastAsia="Times New Roman" w:hAnsi="Times New Roman" w:cs="Times New Roman"/>
                          <w:sz w:val="40"/>
                          <w:szCs w:val="36"/>
                          <w:lang w:eastAsia="ru-RU"/>
                        </w:rPr>
                        <w:t>дворник</w:t>
                      </w:r>
                      <w:r w:rsidRPr="00F55BB1">
                        <w:rPr>
                          <w:rFonts w:ascii="Times New Roman" w:eastAsia="Times New Roman" w:hAnsi="Times New Roman" w:cs="Times New Roman"/>
                          <w:sz w:val="40"/>
                          <w:szCs w:val="36"/>
                          <w:lang w:eastAsia="ru-RU"/>
                        </w:rPr>
                        <w:t>, доктор, воспитатель</w:t>
                      </w:r>
                      <w:r w:rsidR="00F55BB1" w:rsidRPr="00F55BB1">
                        <w:rPr>
                          <w:rFonts w:ascii="Times New Roman" w:eastAsia="Times New Roman" w:hAnsi="Times New Roman" w:cs="Times New Roman"/>
                          <w:sz w:val="40"/>
                          <w:szCs w:val="36"/>
                          <w:lang w:eastAsia="ru-RU"/>
                        </w:rPr>
                        <w:t xml:space="preserve">, повар, сторож. </w:t>
                      </w:r>
                    </w:p>
                    <w:p w:rsidR="00BA470E" w:rsidRDefault="00BA470E" w:rsidP="00BA470E">
                      <w:pPr>
                        <w:spacing w:after="0" w:line="240" w:lineRule="atLeast"/>
                        <w:ind w:firstLine="426"/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36"/>
                          <w:lang w:eastAsia="ru-RU"/>
                        </w:rPr>
                      </w:pPr>
                    </w:p>
                    <w:p w:rsidR="00BA470E" w:rsidRPr="00F55BB1" w:rsidRDefault="00BA470E" w:rsidP="00BA470E">
                      <w:pPr>
                        <w:spacing w:after="0" w:line="240" w:lineRule="atLeast"/>
                        <w:ind w:firstLine="426"/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36"/>
                          <w:lang w:eastAsia="ru-RU"/>
                        </w:rPr>
                      </w:pPr>
                      <w:r w:rsidRPr="00F55BB1"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36"/>
                          <w:lang w:eastAsia="ru-RU"/>
                        </w:rPr>
                        <w:t xml:space="preserve">Игра «Бывает – не бывает» </w:t>
                      </w:r>
                    </w:p>
                    <w:p w:rsidR="00BA470E" w:rsidRPr="00F55BB1" w:rsidRDefault="00BA470E" w:rsidP="00BA470E">
                      <w:pPr>
                        <w:spacing w:after="0" w:line="240" w:lineRule="atLeast"/>
                        <w:ind w:firstLine="426"/>
                        <w:rPr>
                          <w:rFonts w:ascii="Times New Roman" w:eastAsia="Times New Roman" w:hAnsi="Times New Roman" w:cs="Times New Roman"/>
                          <w:sz w:val="40"/>
                          <w:szCs w:val="36"/>
                          <w:lang w:eastAsia="ru-RU"/>
                        </w:rPr>
                      </w:pPr>
                      <w:r w:rsidRPr="00F55BB1">
                        <w:rPr>
                          <w:rFonts w:ascii="Times New Roman" w:eastAsia="Times New Roman" w:hAnsi="Times New Roman" w:cs="Times New Roman"/>
                          <w:sz w:val="40"/>
                          <w:szCs w:val="36"/>
                          <w:lang w:eastAsia="ru-RU"/>
                        </w:rPr>
                        <w:t xml:space="preserve">Повар мешает суп в кастрюле. </w:t>
                      </w:r>
                    </w:p>
                    <w:p w:rsidR="00BA470E" w:rsidRPr="00F55BB1" w:rsidRDefault="00BA470E" w:rsidP="00BA470E">
                      <w:pPr>
                        <w:spacing w:after="0" w:line="240" w:lineRule="atLeast"/>
                        <w:ind w:firstLine="426"/>
                        <w:rPr>
                          <w:rFonts w:ascii="Times New Roman" w:eastAsia="Times New Roman" w:hAnsi="Times New Roman" w:cs="Times New Roman"/>
                          <w:sz w:val="40"/>
                          <w:szCs w:val="36"/>
                          <w:lang w:eastAsia="ru-RU"/>
                        </w:rPr>
                      </w:pPr>
                      <w:r w:rsidRPr="00F55BB1">
                        <w:rPr>
                          <w:rFonts w:ascii="Times New Roman" w:eastAsia="Times New Roman" w:hAnsi="Times New Roman" w:cs="Times New Roman"/>
                          <w:sz w:val="40"/>
                          <w:szCs w:val="36"/>
                          <w:lang w:eastAsia="ru-RU"/>
                        </w:rPr>
                        <w:t xml:space="preserve">Воспитатель делает укол. </w:t>
                      </w:r>
                    </w:p>
                    <w:p w:rsidR="00BA470E" w:rsidRPr="00F55BB1" w:rsidRDefault="00BA470E" w:rsidP="00BA470E">
                      <w:pPr>
                        <w:spacing w:after="0" w:line="240" w:lineRule="atLeast"/>
                        <w:ind w:firstLine="426"/>
                        <w:rPr>
                          <w:rFonts w:ascii="Times New Roman" w:eastAsia="Times New Roman" w:hAnsi="Times New Roman" w:cs="Times New Roman"/>
                          <w:sz w:val="40"/>
                          <w:szCs w:val="36"/>
                          <w:lang w:eastAsia="ru-RU"/>
                        </w:rPr>
                      </w:pPr>
                      <w:r w:rsidRPr="00F55BB1">
                        <w:rPr>
                          <w:rFonts w:ascii="Times New Roman" w:eastAsia="Times New Roman" w:hAnsi="Times New Roman" w:cs="Times New Roman"/>
                          <w:sz w:val="40"/>
                          <w:szCs w:val="36"/>
                          <w:lang w:eastAsia="ru-RU"/>
                        </w:rPr>
                        <w:t xml:space="preserve">Учитель-дефектолог  пишет задания в тетради. </w:t>
                      </w:r>
                    </w:p>
                    <w:p w:rsidR="00BA470E" w:rsidRPr="00F55BB1" w:rsidRDefault="00BA470E" w:rsidP="00BA470E">
                      <w:pPr>
                        <w:spacing w:after="0" w:line="240" w:lineRule="atLeast"/>
                        <w:ind w:firstLine="426"/>
                        <w:rPr>
                          <w:rFonts w:ascii="Times New Roman" w:eastAsia="Times New Roman" w:hAnsi="Times New Roman" w:cs="Times New Roman"/>
                          <w:sz w:val="40"/>
                          <w:szCs w:val="36"/>
                          <w:lang w:eastAsia="ru-RU"/>
                        </w:rPr>
                      </w:pPr>
                      <w:r w:rsidRPr="00F55BB1">
                        <w:rPr>
                          <w:rFonts w:ascii="Times New Roman" w:eastAsia="Times New Roman" w:hAnsi="Times New Roman" w:cs="Times New Roman"/>
                          <w:sz w:val="40"/>
                          <w:szCs w:val="36"/>
                          <w:lang w:eastAsia="ru-RU"/>
                        </w:rPr>
                        <w:t xml:space="preserve">Врач играет на пианино. </w:t>
                      </w:r>
                    </w:p>
                    <w:p w:rsidR="00BA470E" w:rsidRDefault="00BA470E" w:rsidP="00BA470E">
                      <w:pPr>
                        <w:spacing w:after="0" w:line="240" w:lineRule="atLeast"/>
                        <w:ind w:firstLine="426"/>
                        <w:rPr>
                          <w:rFonts w:ascii="Times New Roman" w:eastAsia="Times New Roman" w:hAnsi="Times New Roman" w:cs="Times New Roman"/>
                          <w:sz w:val="40"/>
                          <w:szCs w:val="36"/>
                          <w:lang w:eastAsia="ru-RU"/>
                        </w:rPr>
                      </w:pPr>
                      <w:r w:rsidRPr="00F55BB1">
                        <w:rPr>
                          <w:rFonts w:ascii="Times New Roman" w:eastAsia="Times New Roman" w:hAnsi="Times New Roman" w:cs="Times New Roman"/>
                          <w:sz w:val="40"/>
                          <w:szCs w:val="36"/>
                          <w:lang w:eastAsia="ru-RU"/>
                        </w:rPr>
                        <w:t xml:space="preserve">Музыкальный руководитель играет на музыкальных инструментах. </w:t>
                      </w:r>
                    </w:p>
                    <w:p w:rsidR="00BA470E" w:rsidRDefault="00BA470E" w:rsidP="00F55BB1">
                      <w:pPr>
                        <w:spacing w:after="0" w:line="240" w:lineRule="atLeast"/>
                        <w:ind w:firstLine="426"/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36"/>
                          <w:lang w:eastAsia="ru-RU"/>
                        </w:rPr>
                      </w:pPr>
                    </w:p>
                    <w:p w:rsidR="003B4F61" w:rsidRPr="00F55BB1" w:rsidRDefault="003B4F61" w:rsidP="00905C39">
                      <w:pPr>
                        <w:spacing w:after="0" w:line="240" w:lineRule="atLeast"/>
                        <w:ind w:firstLine="426"/>
                        <w:jc w:val="right"/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36"/>
                          <w:lang w:eastAsia="ru-RU"/>
                        </w:rPr>
                      </w:pPr>
                      <w:r w:rsidRPr="00F55BB1"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36"/>
                          <w:lang w:eastAsia="ru-RU"/>
                        </w:rPr>
                        <w:t>Игра «Четвертый лишний»</w:t>
                      </w:r>
                    </w:p>
                    <w:p w:rsidR="003B4F61" w:rsidRPr="00F55BB1" w:rsidRDefault="00F55BB1" w:rsidP="00905C39">
                      <w:pPr>
                        <w:spacing w:after="0" w:line="240" w:lineRule="atLeast"/>
                        <w:ind w:firstLine="426"/>
                        <w:jc w:val="right"/>
                        <w:rPr>
                          <w:rFonts w:ascii="Times New Roman" w:eastAsia="Times New Roman" w:hAnsi="Times New Roman" w:cs="Times New Roman"/>
                          <w:sz w:val="40"/>
                          <w:szCs w:val="36"/>
                          <w:lang w:eastAsia="ru-RU"/>
                        </w:rPr>
                      </w:pPr>
                      <w:r w:rsidRPr="00F55BB1">
                        <w:rPr>
                          <w:rFonts w:ascii="Times New Roman" w:eastAsia="Times New Roman" w:hAnsi="Times New Roman" w:cs="Times New Roman"/>
                          <w:sz w:val="40"/>
                          <w:szCs w:val="36"/>
                          <w:lang w:eastAsia="ru-RU"/>
                        </w:rPr>
                        <w:t xml:space="preserve">Гармошка, </w:t>
                      </w:r>
                      <w:r w:rsidR="003B4F61" w:rsidRPr="00F55BB1"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36"/>
                          <w:lang w:eastAsia="ru-RU"/>
                        </w:rPr>
                        <w:t>кастрюля,</w:t>
                      </w:r>
                      <w:r w:rsidR="003B4F61" w:rsidRPr="00F55BB1">
                        <w:rPr>
                          <w:rFonts w:ascii="Times New Roman" w:eastAsia="Times New Roman" w:hAnsi="Times New Roman" w:cs="Times New Roman"/>
                          <w:sz w:val="40"/>
                          <w:szCs w:val="36"/>
                          <w:lang w:eastAsia="ru-RU"/>
                        </w:rPr>
                        <w:t xml:space="preserve"> барабан, дудочка.</w:t>
                      </w:r>
                    </w:p>
                    <w:p w:rsidR="00F55BB1" w:rsidRPr="00F55BB1" w:rsidRDefault="00F55BB1" w:rsidP="00905C39">
                      <w:pPr>
                        <w:spacing w:after="0" w:line="240" w:lineRule="atLeast"/>
                        <w:ind w:firstLine="426"/>
                        <w:jc w:val="right"/>
                        <w:rPr>
                          <w:rFonts w:ascii="Times New Roman" w:eastAsia="Times New Roman" w:hAnsi="Times New Roman" w:cs="Times New Roman"/>
                          <w:sz w:val="40"/>
                          <w:szCs w:val="36"/>
                          <w:lang w:eastAsia="ru-RU"/>
                        </w:rPr>
                      </w:pPr>
                      <w:r w:rsidRPr="00F55BB1">
                        <w:rPr>
                          <w:rFonts w:ascii="Times New Roman" w:eastAsia="Times New Roman" w:hAnsi="Times New Roman" w:cs="Times New Roman"/>
                          <w:sz w:val="40"/>
                          <w:szCs w:val="36"/>
                          <w:lang w:eastAsia="ru-RU"/>
                        </w:rPr>
                        <w:t xml:space="preserve">Кастрюля, тёрка,  </w:t>
                      </w:r>
                      <w:r w:rsidRPr="00F55BB1"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36"/>
                          <w:lang w:eastAsia="ru-RU"/>
                        </w:rPr>
                        <w:t>пианино</w:t>
                      </w:r>
                      <w:r w:rsidRPr="00F55BB1">
                        <w:rPr>
                          <w:rFonts w:ascii="Times New Roman" w:eastAsia="Times New Roman" w:hAnsi="Times New Roman" w:cs="Times New Roman"/>
                          <w:sz w:val="40"/>
                          <w:szCs w:val="36"/>
                          <w:lang w:eastAsia="ru-RU"/>
                        </w:rPr>
                        <w:t>, сковорода.</w:t>
                      </w:r>
                    </w:p>
                    <w:p w:rsidR="00F55BB1" w:rsidRPr="00F55BB1" w:rsidRDefault="00F55BB1" w:rsidP="00905C39">
                      <w:pPr>
                        <w:spacing w:after="0" w:line="240" w:lineRule="atLeast"/>
                        <w:ind w:firstLine="426"/>
                        <w:jc w:val="right"/>
                        <w:rPr>
                          <w:rFonts w:ascii="Times New Roman" w:eastAsia="Times New Roman" w:hAnsi="Times New Roman" w:cs="Times New Roman"/>
                          <w:sz w:val="40"/>
                          <w:szCs w:val="36"/>
                          <w:lang w:eastAsia="ru-RU"/>
                        </w:rPr>
                      </w:pPr>
                      <w:r w:rsidRPr="00F55BB1">
                        <w:rPr>
                          <w:rFonts w:ascii="Times New Roman" w:eastAsia="Times New Roman" w:hAnsi="Times New Roman" w:cs="Times New Roman"/>
                          <w:sz w:val="40"/>
                          <w:szCs w:val="36"/>
                          <w:lang w:eastAsia="ru-RU"/>
                        </w:rPr>
                        <w:t xml:space="preserve">Грабли, лопата, </w:t>
                      </w:r>
                      <w:r w:rsidRPr="00F55BB1"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36"/>
                          <w:lang w:eastAsia="ru-RU"/>
                        </w:rPr>
                        <w:t>шприц</w:t>
                      </w:r>
                      <w:r w:rsidRPr="00F55BB1">
                        <w:rPr>
                          <w:rFonts w:ascii="Times New Roman" w:eastAsia="Times New Roman" w:hAnsi="Times New Roman" w:cs="Times New Roman"/>
                          <w:sz w:val="40"/>
                          <w:szCs w:val="36"/>
                          <w:lang w:eastAsia="ru-RU"/>
                        </w:rPr>
                        <w:t>, метла и т.д.</w:t>
                      </w:r>
                    </w:p>
                    <w:p w:rsidR="003B4F61" w:rsidRPr="00F55BB1" w:rsidRDefault="003B4F61" w:rsidP="00F55BB1">
                      <w:pPr>
                        <w:spacing w:after="0" w:line="240" w:lineRule="atLeast"/>
                        <w:ind w:firstLine="426"/>
                        <w:rPr>
                          <w:rFonts w:ascii="Times New Roman" w:eastAsia="Times New Roman" w:hAnsi="Times New Roman" w:cs="Times New Roman"/>
                          <w:sz w:val="40"/>
                          <w:szCs w:val="36"/>
                          <w:lang w:eastAsia="ru-RU"/>
                        </w:rPr>
                      </w:pPr>
                    </w:p>
                    <w:p w:rsidR="00F55BB1" w:rsidRDefault="00F55BB1" w:rsidP="00F55BB1">
                      <w:pPr>
                        <w:spacing w:after="0" w:line="240" w:lineRule="atLeast"/>
                        <w:ind w:firstLine="709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</w:pPr>
                    </w:p>
                    <w:p w:rsidR="00F55BB1" w:rsidRPr="00CB65F3" w:rsidRDefault="00F55BB1" w:rsidP="00F55BB1">
                      <w:pPr>
                        <w:spacing w:after="0" w:line="240" w:lineRule="atLeast"/>
                        <w:ind w:firstLine="709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</w:pPr>
                    </w:p>
                    <w:p w:rsidR="003B4F61" w:rsidRPr="00785BA6" w:rsidRDefault="003B4F61" w:rsidP="003B4F61">
                      <w:pPr>
                        <w:spacing w:after="0" w:line="240" w:lineRule="atLeast"/>
                        <w:ind w:left="57" w:right="57" w:firstLine="525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B4F61" w:rsidRDefault="00322B7E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06B62F0" wp14:editId="12BF8016">
            <wp:simplePos x="0" y="0"/>
            <wp:positionH relativeFrom="margin">
              <wp:posOffset>294467</wp:posOffset>
            </wp:positionH>
            <wp:positionV relativeFrom="margin">
              <wp:posOffset>7082725</wp:posOffset>
            </wp:positionV>
            <wp:extent cx="3223647" cy="3223648"/>
            <wp:effectExtent l="0" t="0" r="0" b="0"/>
            <wp:wrapNone/>
            <wp:docPr id="5" name="Рисунок 5" descr="http://school76.tyumen-edu.ru/sites/default/files/field/image/kartinka_ml-vosp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76.tyumen-edu.ru/sites/default/files/field/image/kartinka_ml-vosp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21"/>
                    <a:stretch/>
                  </pic:blipFill>
                  <pic:spPr bwMode="auto">
                    <a:xfrm flipH="1">
                      <a:off x="0" y="0"/>
                      <a:ext cx="3223259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F61">
        <w:br w:type="page"/>
      </w:r>
    </w:p>
    <w:p w:rsidR="001E6EFA" w:rsidRDefault="001E6EFA" w:rsidP="00846CA0">
      <w:pPr>
        <w:ind w:left="142"/>
      </w:pPr>
    </w:p>
    <w:p w:rsidR="001E6EFA" w:rsidRDefault="00905C39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B51E999" wp14:editId="607B5AF6">
            <wp:simplePos x="0" y="0"/>
            <wp:positionH relativeFrom="column">
              <wp:posOffset>5098942</wp:posOffset>
            </wp:positionH>
            <wp:positionV relativeFrom="paragraph">
              <wp:posOffset>6558032</wp:posOffset>
            </wp:positionV>
            <wp:extent cx="2184534" cy="3425126"/>
            <wp:effectExtent l="0" t="0" r="6350" b="4445"/>
            <wp:wrapNone/>
            <wp:docPr id="13" name="Рисунок 13" descr="http://f.mypage.ru/574c85e09a35eebe004ba4db0bd0908c_810376070c2e6e519285943378b553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.mypage.ru/574c85e09a35eebe004ba4db0bd0908c_810376070c2e6e519285943378b553b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clrChange>
                        <a:clrFrom>
                          <a:srgbClr val="FCF2E8"/>
                        </a:clrFrom>
                        <a:clrTo>
                          <a:srgbClr val="FCF2E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t="3256" r="10884" b="4414"/>
                    <a:stretch/>
                  </pic:blipFill>
                  <pic:spPr bwMode="auto">
                    <a:xfrm>
                      <a:off x="0" y="0"/>
                      <a:ext cx="2184400" cy="342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7271C6A" wp14:editId="5279C967">
            <wp:simplePos x="0" y="0"/>
            <wp:positionH relativeFrom="column">
              <wp:posOffset>5099050</wp:posOffset>
            </wp:positionH>
            <wp:positionV relativeFrom="paragraph">
              <wp:posOffset>435965</wp:posOffset>
            </wp:positionV>
            <wp:extent cx="2184400" cy="3471545"/>
            <wp:effectExtent l="0" t="0" r="6350" b="0"/>
            <wp:wrapNone/>
            <wp:docPr id="12" name="Рисунок 12" descr="http://f.mypage.ru/69688ac1f79535308f73634ee9cb7afe_7826cdd8b7bd369d45d394849b6e9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.mypage.ru/69688ac1f79535308f73634ee9cb7afe_7826cdd8b7bd369d45d394849b6e92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CFAEE"/>
                        </a:clrFrom>
                        <a:clrTo>
                          <a:srgbClr val="FCFAE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9" t="3555" r="4461" b="4446"/>
                    <a:stretch/>
                  </pic:blipFill>
                  <pic:spPr bwMode="auto">
                    <a:xfrm>
                      <a:off x="0" y="0"/>
                      <a:ext cx="2184400" cy="347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530456B" wp14:editId="47E3DAE9">
            <wp:simplePos x="0" y="0"/>
            <wp:positionH relativeFrom="column">
              <wp:posOffset>542290</wp:posOffset>
            </wp:positionH>
            <wp:positionV relativeFrom="paragraph">
              <wp:posOffset>3736975</wp:posOffset>
            </wp:positionV>
            <wp:extent cx="1952625" cy="3285490"/>
            <wp:effectExtent l="0" t="0" r="9525" b="0"/>
            <wp:wrapNone/>
            <wp:docPr id="14" name="Рисунок 14" descr="http://f.mypage.ru/0396dd1d35d96b994fb73cc31cfad7b8_6011cc13de33b9944a44193caa35fa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.mypage.ru/0396dd1d35d96b994fb73cc31cfad7b8_6011cc13de33b9944a44193caa35fac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FAEFE9"/>
                        </a:clrFrom>
                        <a:clrTo>
                          <a:srgbClr val="FAEFE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9" t="2790" r="4714" b="5581"/>
                    <a:stretch/>
                  </pic:blipFill>
                  <pic:spPr bwMode="auto">
                    <a:xfrm>
                      <a:off x="0" y="0"/>
                      <a:ext cx="1952625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E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5FED5E" wp14:editId="07223905">
                <wp:simplePos x="0" y="0"/>
                <wp:positionH relativeFrom="column">
                  <wp:posOffset>396240</wp:posOffset>
                </wp:positionH>
                <wp:positionV relativeFrom="paragraph">
                  <wp:posOffset>26035</wp:posOffset>
                </wp:positionV>
                <wp:extent cx="6989445" cy="10058400"/>
                <wp:effectExtent l="19050" t="19050" r="40005" b="3810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9445" cy="1005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6EFA" w:rsidRDefault="001E6EFA" w:rsidP="001E6EFA">
                            <w:pPr>
                              <w:spacing w:after="0" w:line="240" w:lineRule="atLeast"/>
                              <w:ind w:left="57" w:right="57"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2"/>
                              </w:rPr>
                            </w:pPr>
                            <w:r w:rsidRPr="00322B7E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32"/>
                              </w:rPr>
                              <w:t>Загадки</w:t>
                            </w:r>
                            <w:r w:rsidR="00BA470E" w:rsidRPr="00322B7E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32"/>
                              </w:rPr>
                              <w:t xml:space="preserve"> о профессиях в детском саду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2"/>
                              </w:rPr>
                              <w:t>:</w:t>
                            </w:r>
                          </w:p>
                          <w:p w:rsidR="00322B7E" w:rsidRPr="00785BA6" w:rsidRDefault="00322B7E" w:rsidP="001E6EFA">
                            <w:pPr>
                              <w:spacing w:after="0" w:line="240" w:lineRule="atLeast"/>
                              <w:ind w:left="57" w:right="57"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2"/>
                              </w:rPr>
                            </w:pPr>
                          </w:p>
                          <w:p w:rsidR="00BA470E" w:rsidRPr="00905C39" w:rsidRDefault="00BA470E" w:rsidP="00BA470E">
                            <w:pPr>
                              <w:pStyle w:val="a6"/>
                              <w:spacing w:before="0" w:beforeAutospacing="0" w:after="0" w:afterAutospacing="0" w:line="240" w:lineRule="atLeast"/>
                              <w:rPr>
                                <w:sz w:val="36"/>
                                <w:szCs w:val="36"/>
                              </w:rPr>
                            </w:pPr>
                            <w:r w:rsidRPr="001E6EFA">
                              <w:rPr>
                                <w:sz w:val="40"/>
                              </w:rPr>
                              <w:t xml:space="preserve">Кто, </w:t>
                            </w:r>
                            <w:r w:rsidRPr="00905C39">
                              <w:rPr>
                                <w:sz w:val="36"/>
                                <w:szCs w:val="36"/>
                              </w:rPr>
                              <w:t>когда придёте в садик,</w:t>
                            </w:r>
                          </w:p>
                          <w:p w:rsidR="00BA470E" w:rsidRPr="00905C39" w:rsidRDefault="00BA470E" w:rsidP="00BA470E">
                            <w:pPr>
                              <w:pStyle w:val="a6"/>
                              <w:spacing w:before="0" w:beforeAutospacing="0" w:after="0" w:afterAutospacing="0" w:line="240" w:lineRule="atLeast"/>
                              <w:rPr>
                                <w:sz w:val="36"/>
                                <w:szCs w:val="36"/>
                              </w:rPr>
                            </w:pPr>
                            <w:r w:rsidRPr="00905C39">
                              <w:rPr>
                                <w:sz w:val="36"/>
                                <w:szCs w:val="36"/>
                              </w:rPr>
                              <w:t>по головке вас погладит?</w:t>
                            </w:r>
                          </w:p>
                          <w:p w:rsidR="00BA470E" w:rsidRPr="00905C39" w:rsidRDefault="00BA470E" w:rsidP="00BA470E">
                            <w:pPr>
                              <w:pStyle w:val="a6"/>
                              <w:spacing w:before="0" w:beforeAutospacing="0" w:after="0" w:afterAutospacing="0" w:line="240" w:lineRule="atLeast"/>
                              <w:rPr>
                                <w:sz w:val="36"/>
                                <w:szCs w:val="36"/>
                              </w:rPr>
                            </w:pPr>
                            <w:r w:rsidRPr="00905C39">
                              <w:rPr>
                                <w:sz w:val="36"/>
                                <w:szCs w:val="36"/>
                              </w:rPr>
                              <w:t>С кем вы день свой проведёте,</w:t>
                            </w:r>
                          </w:p>
                          <w:p w:rsidR="00BA470E" w:rsidRPr="00905C39" w:rsidRDefault="00BA470E" w:rsidP="00BA470E">
                            <w:pPr>
                              <w:pStyle w:val="a6"/>
                              <w:spacing w:before="0" w:beforeAutospacing="0" w:after="0" w:afterAutospacing="0" w:line="240" w:lineRule="atLeast"/>
                              <w:rPr>
                                <w:sz w:val="36"/>
                                <w:szCs w:val="36"/>
                              </w:rPr>
                            </w:pPr>
                            <w:r w:rsidRPr="00905C39">
                              <w:rPr>
                                <w:sz w:val="36"/>
                                <w:szCs w:val="36"/>
                              </w:rPr>
                              <w:t>если мама на работе?</w:t>
                            </w:r>
                          </w:p>
                          <w:p w:rsidR="00BA470E" w:rsidRPr="00905C39" w:rsidRDefault="00BA470E" w:rsidP="00BA470E">
                            <w:pPr>
                              <w:pStyle w:val="a6"/>
                              <w:spacing w:before="0" w:beforeAutospacing="0" w:after="0" w:afterAutospacing="0" w:line="240" w:lineRule="atLeast"/>
                              <w:rPr>
                                <w:sz w:val="36"/>
                                <w:szCs w:val="36"/>
                              </w:rPr>
                            </w:pPr>
                            <w:r w:rsidRPr="00905C39">
                              <w:rPr>
                                <w:sz w:val="36"/>
                                <w:szCs w:val="36"/>
                              </w:rPr>
                              <w:t>Кто прочтёт стихи и сказки,</w:t>
                            </w:r>
                          </w:p>
                          <w:p w:rsidR="00BA470E" w:rsidRPr="00905C39" w:rsidRDefault="00BA470E" w:rsidP="00BA470E">
                            <w:pPr>
                              <w:pStyle w:val="a6"/>
                              <w:spacing w:before="0" w:beforeAutospacing="0" w:after="0" w:afterAutospacing="0" w:line="240" w:lineRule="atLeast"/>
                              <w:rPr>
                                <w:sz w:val="36"/>
                                <w:szCs w:val="36"/>
                              </w:rPr>
                            </w:pPr>
                            <w:r w:rsidRPr="00905C39">
                              <w:rPr>
                                <w:sz w:val="36"/>
                                <w:szCs w:val="36"/>
                              </w:rPr>
                              <w:t>даст вам пластилин и краски,</w:t>
                            </w:r>
                          </w:p>
                          <w:p w:rsidR="00BA470E" w:rsidRPr="00905C39" w:rsidRDefault="00BA470E" w:rsidP="00BA470E">
                            <w:pPr>
                              <w:pStyle w:val="a6"/>
                              <w:spacing w:before="0" w:beforeAutospacing="0" w:after="0" w:afterAutospacing="0" w:line="240" w:lineRule="atLeast"/>
                              <w:rPr>
                                <w:sz w:val="36"/>
                                <w:szCs w:val="36"/>
                              </w:rPr>
                            </w:pPr>
                            <w:r w:rsidRPr="00905C39">
                              <w:rPr>
                                <w:sz w:val="36"/>
                                <w:szCs w:val="36"/>
                              </w:rPr>
                              <w:t>рисовать, лепить научит,</w:t>
                            </w:r>
                          </w:p>
                          <w:p w:rsidR="00BA470E" w:rsidRPr="00905C39" w:rsidRDefault="00BA470E" w:rsidP="00BA470E">
                            <w:pPr>
                              <w:pStyle w:val="a6"/>
                              <w:spacing w:before="0" w:beforeAutospacing="0" w:after="0" w:afterAutospacing="0" w:line="240" w:lineRule="atLeast"/>
                              <w:rPr>
                                <w:sz w:val="36"/>
                                <w:szCs w:val="36"/>
                              </w:rPr>
                            </w:pPr>
                            <w:r w:rsidRPr="00905C39">
                              <w:rPr>
                                <w:sz w:val="36"/>
                                <w:szCs w:val="36"/>
                              </w:rPr>
                              <w:t xml:space="preserve">ложки раздавать поручит? </w:t>
                            </w:r>
                            <w:r w:rsidRPr="00905C39">
                              <w:rPr>
                                <w:b/>
                                <w:sz w:val="36"/>
                                <w:szCs w:val="36"/>
                              </w:rPr>
                              <w:t>(Воспитатель)</w:t>
                            </w:r>
                          </w:p>
                          <w:p w:rsidR="00BA470E" w:rsidRPr="00905C39" w:rsidRDefault="00BA470E" w:rsidP="00BA470E">
                            <w:pPr>
                              <w:pStyle w:val="a6"/>
                              <w:spacing w:before="0" w:beforeAutospacing="0" w:after="0" w:afterAutospacing="0" w:line="240" w:lineRule="atLeas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322B7E" w:rsidRDefault="00322B7E" w:rsidP="00BA470E">
                            <w:pPr>
                              <w:pStyle w:val="a6"/>
                              <w:spacing w:before="0" w:beforeAutospacing="0" w:after="0" w:afterAutospacing="0" w:line="240" w:lineRule="atLeas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905C39" w:rsidRPr="00905C39" w:rsidRDefault="00905C39" w:rsidP="00BA470E">
                            <w:pPr>
                              <w:pStyle w:val="a6"/>
                              <w:spacing w:before="0" w:beforeAutospacing="0" w:after="0" w:afterAutospacing="0" w:line="240" w:lineRule="atLeas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BA470E" w:rsidRPr="00905C39" w:rsidRDefault="001E6EFA" w:rsidP="00BA470E">
                            <w:pPr>
                              <w:pStyle w:val="a6"/>
                              <w:spacing w:before="0" w:beforeAutospacing="0" w:after="0" w:afterAutospacing="0" w:line="240" w:lineRule="atLeas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905C39">
                              <w:rPr>
                                <w:sz w:val="36"/>
                                <w:szCs w:val="36"/>
                              </w:rPr>
                              <w:t>В детском садике обед,</w:t>
                            </w:r>
                            <w:r w:rsidRPr="00905C39">
                              <w:rPr>
                                <w:sz w:val="36"/>
                                <w:szCs w:val="36"/>
                              </w:rPr>
                              <w:br/>
                              <w:t>Повар пробу с блюд снимает.</w:t>
                            </w:r>
                            <w:r w:rsidRPr="00905C39">
                              <w:rPr>
                                <w:sz w:val="36"/>
                                <w:szCs w:val="36"/>
                              </w:rPr>
                              <w:br/>
                              <w:t>Но ведь мамы рядом н</w:t>
                            </w:r>
                            <w:r w:rsidR="00BA470E" w:rsidRPr="00905C39">
                              <w:rPr>
                                <w:sz w:val="36"/>
                                <w:szCs w:val="36"/>
                              </w:rPr>
                              <w:t>ет,</w:t>
                            </w:r>
                            <w:r w:rsidR="00BA470E" w:rsidRPr="00905C39">
                              <w:rPr>
                                <w:sz w:val="36"/>
                                <w:szCs w:val="36"/>
                              </w:rPr>
                              <w:br/>
                              <w:t>Кто ж на стол там накрывает</w:t>
                            </w:r>
                          </w:p>
                          <w:p w:rsidR="001E6EFA" w:rsidRPr="00905C39" w:rsidRDefault="001E6EFA" w:rsidP="00BA470E">
                            <w:pPr>
                              <w:pStyle w:val="a6"/>
                              <w:spacing w:before="0" w:beforeAutospacing="0" w:after="0" w:afterAutospacing="0" w:line="240" w:lineRule="atLeast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05C39">
                              <w:rPr>
                                <w:b/>
                                <w:sz w:val="36"/>
                                <w:szCs w:val="36"/>
                              </w:rPr>
                              <w:t>(</w:t>
                            </w:r>
                            <w:r w:rsidR="00BA470E" w:rsidRPr="00905C39">
                              <w:rPr>
                                <w:b/>
                                <w:sz w:val="36"/>
                                <w:szCs w:val="36"/>
                              </w:rPr>
                              <w:t>Младший воспитатель</w:t>
                            </w:r>
                            <w:r w:rsidRPr="00905C39">
                              <w:rPr>
                                <w:b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:rsidR="00322B7E" w:rsidRDefault="00322B7E" w:rsidP="001E6EFA">
                            <w:pPr>
                              <w:pStyle w:val="a6"/>
                              <w:spacing w:before="0" w:beforeAutospacing="0" w:after="0" w:afterAutospacing="0" w:line="240" w:lineRule="atLeas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905C39" w:rsidRPr="00905C39" w:rsidRDefault="00905C39" w:rsidP="001E6EFA">
                            <w:pPr>
                              <w:pStyle w:val="a6"/>
                              <w:spacing w:before="0" w:beforeAutospacing="0" w:after="0" w:afterAutospacing="0" w:line="240" w:lineRule="atLeas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1E6EFA" w:rsidRPr="00905C39" w:rsidRDefault="001E6EFA" w:rsidP="00322B7E">
                            <w:pPr>
                              <w:pStyle w:val="a6"/>
                              <w:spacing w:before="0" w:beforeAutospacing="0" w:after="0" w:afterAutospacing="0" w:line="240" w:lineRule="atLeast"/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 w:rsidRPr="00905C39">
                              <w:rPr>
                                <w:sz w:val="36"/>
                                <w:szCs w:val="36"/>
                              </w:rPr>
                              <w:t>Кто пропишет витамины?</w:t>
                            </w:r>
                          </w:p>
                          <w:p w:rsidR="001E6EFA" w:rsidRPr="00905C39" w:rsidRDefault="001E6EFA" w:rsidP="00322B7E">
                            <w:pPr>
                              <w:pStyle w:val="a6"/>
                              <w:spacing w:before="0" w:beforeAutospacing="0" w:after="0" w:afterAutospacing="0" w:line="240" w:lineRule="atLeast"/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 w:rsidRPr="00905C39">
                              <w:rPr>
                                <w:sz w:val="36"/>
                                <w:szCs w:val="36"/>
                              </w:rPr>
                              <w:t>Кто излечит от ангины?</w:t>
                            </w:r>
                          </w:p>
                          <w:p w:rsidR="001E6EFA" w:rsidRPr="00905C39" w:rsidRDefault="001E6EFA" w:rsidP="00322B7E">
                            <w:pPr>
                              <w:pStyle w:val="a6"/>
                              <w:spacing w:before="0" w:beforeAutospacing="0" w:after="0" w:afterAutospacing="0" w:line="240" w:lineRule="atLeast"/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 w:rsidRPr="00905C39">
                              <w:rPr>
                                <w:sz w:val="36"/>
                                <w:szCs w:val="36"/>
                              </w:rPr>
                              <w:t>На прививках ты не плачь —</w:t>
                            </w:r>
                          </w:p>
                          <w:p w:rsidR="001E6EFA" w:rsidRPr="00905C39" w:rsidRDefault="001E6EFA" w:rsidP="00322B7E">
                            <w:pPr>
                              <w:pStyle w:val="a6"/>
                              <w:spacing w:before="0" w:beforeAutospacing="0" w:after="0" w:afterAutospacing="0" w:line="240" w:lineRule="atLeast"/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 w:rsidRPr="00905C39">
                              <w:rPr>
                                <w:sz w:val="36"/>
                                <w:szCs w:val="36"/>
                              </w:rPr>
                              <w:t xml:space="preserve">Как лечиться, знает... </w:t>
                            </w:r>
                            <w:r w:rsidRPr="00905C39">
                              <w:rPr>
                                <w:b/>
                                <w:sz w:val="36"/>
                                <w:szCs w:val="36"/>
                              </w:rPr>
                              <w:t>(</w:t>
                            </w:r>
                            <w:r w:rsidR="00BA470E" w:rsidRPr="00905C39">
                              <w:rPr>
                                <w:b/>
                                <w:sz w:val="36"/>
                                <w:szCs w:val="36"/>
                              </w:rPr>
                              <w:t>В</w:t>
                            </w:r>
                            <w:r w:rsidRPr="00905C39">
                              <w:rPr>
                                <w:b/>
                                <w:sz w:val="36"/>
                                <w:szCs w:val="36"/>
                              </w:rPr>
                              <w:t>рач)</w:t>
                            </w:r>
                          </w:p>
                          <w:p w:rsidR="00BA470E" w:rsidRDefault="00BA470E" w:rsidP="00BA470E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905C39" w:rsidRPr="00905C39" w:rsidRDefault="00905C39" w:rsidP="00BA470E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BA470E" w:rsidRPr="00905C39" w:rsidRDefault="00BA470E" w:rsidP="00BA470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905C3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Помогаю я врачу: делаю уколы,</w:t>
                            </w:r>
                          </w:p>
                          <w:p w:rsidR="00BA470E" w:rsidRPr="00905C39" w:rsidRDefault="00BA470E" w:rsidP="00BA470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905C3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Раздаю больным таблетки,</w:t>
                            </w:r>
                          </w:p>
                          <w:p w:rsidR="00BA470E" w:rsidRPr="00905C39" w:rsidRDefault="00BA470E" w:rsidP="00BA470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905C3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Ставлю банки и компресс.</w:t>
                            </w:r>
                          </w:p>
                          <w:p w:rsidR="00905C39" w:rsidRDefault="00BA470E" w:rsidP="00BA470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905C3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Всем помочь </w:t>
                            </w:r>
                            <w:proofErr w:type="gramStart"/>
                            <w:r w:rsidRPr="00905C3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готова</w:t>
                            </w:r>
                            <w:proofErr w:type="gramEnd"/>
                            <w:r w:rsidRPr="00905C3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  <w:p w:rsidR="001E6EFA" w:rsidRPr="00905C39" w:rsidRDefault="00BA470E" w:rsidP="00BA470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36"/>
                                <w:szCs w:val="36"/>
                              </w:rPr>
                            </w:pPr>
                            <w:r w:rsidRPr="00905C39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36"/>
                                <w:szCs w:val="36"/>
                              </w:rPr>
                              <w:t>(Медсестра)</w:t>
                            </w:r>
                          </w:p>
                          <w:p w:rsidR="00BA470E" w:rsidRDefault="00BA470E" w:rsidP="00BA470E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905C39" w:rsidRPr="00905C39" w:rsidRDefault="00905C39" w:rsidP="00BA470E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BA470E" w:rsidRPr="00905C39" w:rsidRDefault="00BA470E" w:rsidP="00BA470E">
                            <w:pPr>
                              <w:pStyle w:val="a6"/>
                              <w:spacing w:before="0" w:beforeAutospacing="0" w:after="0" w:afterAutospacing="0" w:line="240" w:lineRule="atLeast"/>
                              <w:rPr>
                                <w:sz w:val="36"/>
                                <w:szCs w:val="36"/>
                              </w:rPr>
                            </w:pPr>
                            <w:r w:rsidRPr="00905C39">
                              <w:rPr>
                                <w:sz w:val="36"/>
                                <w:szCs w:val="36"/>
                              </w:rPr>
                              <w:t xml:space="preserve">Каждое его творенье - </w:t>
                            </w:r>
                            <w:r w:rsidRPr="00905C39">
                              <w:rPr>
                                <w:sz w:val="36"/>
                                <w:szCs w:val="36"/>
                              </w:rPr>
                              <w:br/>
                              <w:t xml:space="preserve">Просто сказка, объеденье, </w:t>
                            </w:r>
                            <w:r w:rsidRPr="00905C39">
                              <w:rPr>
                                <w:sz w:val="36"/>
                                <w:szCs w:val="36"/>
                              </w:rPr>
                              <w:br/>
                              <w:t xml:space="preserve">Мысли, творчества полет. </w:t>
                            </w:r>
                            <w:r w:rsidRPr="00905C39">
                              <w:rPr>
                                <w:sz w:val="36"/>
                                <w:szCs w:val="36"/>
                              </w:rPr>
                              <w:br/>
                              <w:t xml:space="preserve">Тот, кто пробовал, поймёт. </w:t>
                            </w:r>
                            <w:r w:rsidRPr="00905C39">
                              <w:rPr>
                                <w:b/>
                                <w:sz w:val="36"/>
                                <w:szCs w:val="36"/>
                              </w:rPr>
                              <w:t>(Повар)</w:t>
                            </w:r>
                          </w:p>
                          <w:p w:rsidR="00BA470E" w:rsidRDefault="00BA470E" w:rsidP="00BA470E">
                            <w:pPr>
                              <w:pStyle w:val="a6"/>
                              <w:spacing w:before="0" w:beforeAutospacing="0" w:after="0" w:afterAutospacing="0" w:line="240" w:lineRule="atLeast"/>
                              <w:jc w:val="center"/>
                              <w:rPr>
                                <w:sz w:val="40"/>
                              </w:rPr>
                            </w:pPr>
                          </w:p>
                          <w:p w:rsidR="001E6EFA" w:rsidRPr="00785BA6" w:rsidRDefault="001E6EFA" w:rsidP="001E6EFA">
                            <w:pPr>
                              <w:spacing w:after="0" w:line="240" w:lineRule="atLeast"/>
                              <w:ind w:left="57" w:right="57" w:firstLine="525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1.2pt;margin-top:2.05pt;width:550.35pt;height:11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" strokecolor="#0070c0" strokeweight="4.5pt">
                <v:textbox>
                  <w:txbxContent>
                    <w:p w:rsidR="001E6EFA" w:rsidRDefault="001E6EFA" w:rsidP="001E6EFA">
                      <w:pPr>
                        <w:spacing w:after="0" w:line="240" w:lineRule="atLeast"/>
                        <w:ind w:left="57" w:right="57" w:firstLine="709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2"/>
                        </w:rPr>
                      </w:pPr>
                      <w:r w:rsidRPr="00322B7E">
                        <w:rPr>
                          <w:rFonts w:ascii="Times New Roman" w:hAnsi="Times New Roman" w:cs="Times New Roman"/>
                          <w:b/>
                          <w:sz w:val="44"/>
                          <w:szCs w:val="32"/>
                        </w:rPr>
                        <w:t>Загадки</w:t>
                      </w:r>
                      <w:r w:rsidR="00BA470E" w:rsidRPr="00322B7E">
                        <w:rPr>
                          <w:rFonts w:ascii="Times New Roman" w:hAnsi="Times New Roman" w:cs="Times New Roman"/>
                          <w:b/>
                          <w:sz w:val="44"/>
                          <w:szCs w:val="32"/>
                        </w:rPr>
                        <w:t xml:space="preserve"> о профессиях в детском саду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2"/>
                        </w:rPr>
                        <w:t>:</w:t>
                      </w:r>
                    </w:p>
                    <w:p w:rsidR="00322B7E" w:rsidRPr="00785BA6" w:rsidRDefault="00322B7E" w:rsidP="001E6EFA">
                      <w:pPr>
                        <w:spacing w:after="0" w:line="240" w:lineRule="atLeast"/>
                        <w:ind w:left="57" w:right="57" w:firstLine="709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2"/>
                        </w:rPr>
                      </w:pPr>
                    </w:p>
                    <w:p w:rsidR="00BA470E" w:rsidRPr="00905C39" w:rsidRDefault="00BA470E" w:rsidP="00BA470E">
                      <w:pPr>
                        <w:pStyle w:val="a6"/>
                        <w:spacing w:before="0" w:beforeAutospacing="0" w:after="0" w:afterAutospacing="0" w:line="240" w:lineRule="atLeast"/>
                        <w:rPr>
                          <w:sz w:val="36"/>
                          <w:szCs w:val="36"/>
                        </w:rPr>
                      </w:pPr>
                      <w:r w:rsidRPr="001E6EFA">
                        <w:rPr>
                          <w:sz w:val="40"/>
                        </w:rPr>
                        <w:t xml:space="preserve">Кто, </w:t>
                      </w:r>
                      <w:r w:rsidRPr="00905C39">
                        <w:rPr>
                          <w:sz w:val="36"/>
                          <w:szCs w:val="36"/>
                        </w:rPr>
                        <w:t>когда придёте в садик,</w:t>
                      </w:r>
                    </w:p>
                    <w:p w:rsidR="00BA470E" w:rsidRPr="00905C39" w:rsidRDefault="00BA470E" w:rsidP="00BA470E">
                      <w:pPr>
                        <w:pStyle w:val="a6"/>
                        <w:spacing w:before="0" w:beforeAutospacing="0" w:after="0" w:afterAutospacing="0" w:line="240" w:lineRule="atLeast"/>
                        <w:rPr>
                          <w:sz w:val="36"/>
                          <w:szCs w:val="36"/>
                        </w:rPr>
                      </w:pPr>
                      <w:r w:rsidRPr="00905C39">
                        <w:rPr>
                          <w:sz w:val="36"/>
                          <w:szCs w:val="36"/>
                        </w:rPr>
                        <w:t>по головке вас погладит?</w:t>
                      </w:r>
                    </w:p>
                    <w:p w:rsidR="00BA470E" w:rsidRPr="00905C39" w:rsidRDefault="00BA470E" w:rsidP="00BA470E">
                      <w:pPr>
                        <w:pStyle w:val="a6"/>
                        <w:spacing w:before="0" w:beforeAutospacing="0" w:after="0" w:afterAutospacing="0" w:line="240" w:lineRule="atLeast"/>
                        <w:rPr>
                          <w:sz w:val="36"/>
                          <w:szCs w:val="36"/>
                        </w:rPr>
                      </w:pPr>
                      <w:r w:rsidRPr="00905C39">
                        <w:rPr>
                          <w:sz w:val="36"/>
                          <w:szCs w:val="36"/>
                        </w:rPr>
                        <w:t>С кем вы день свой проведёте,</w:t>
                      </w:r>
                    </w:p>
                    <w:p w:rsidR="00BA470E" w:rsidRPr="00905C39" w:rsidRDefault="00BA470E" w:rsidP="00BA470E">
                      <w:pPr>
                        <w:pStyle w:val="a6"/>
                        <w:spacing w:before="0" w:beforeAutospacing="0" w:after="0" w:afterAutospacing="0" w:line="240" w:lineRule="atLeast"/>
                        <w:rPr>
                          <w:sz w:val="36"/>
                          <w:szCs w:val="36"/>
                        </w:rPr>
                      </w:pPr>
                      <w:r w:rsidRPr="00905C39">
                        <w:rPr>
                          <w:sz w:val="36"/>
                          <w:szCs w:val="36"/>
                        </w:rPr>
                        <w:t>если мама на работе?</w:t>
                      </w:r>
                    </w:p>
                    <w:p w:rsidR="00BA470E" w:rsidRPr="00905C39" w:rsidRDefault="00BA470E" w:rsidP="00BA470E">
                      <w:pPr>
                        <w:pStyle w:val="a6"/>
                        <w:spacing w:before="0" w:beforeAutospacing="0" w:after="0" w:afterAutospacing="0" w:line="240" w:lineRule="atLeast"/>
                        <w:rPr>
                          <w:sz w:val="36"/>
                          <w:szCs w:val="36"/>
                        </w:rPr>
                      </w:pPr>
                      <w:r w:rsidRPr="00905C39">
                        <w:rPr>
                          <w:sz w:val="36"/>
                          <w:szCs w:val="36"/>
                        </w:rPr>
                        <w:t>Кто прочтёт стихи и сказки,</w:t>
                      </w:r>
                    </w:p>
                    <w:p w:rsidR="00BA470E" w:rsidRPr="00905C39" w:rsidRDefault="00BA470E" w:rsidP="00BA470E">
                      <w:pPr>
                        <w:pStyle w:val="a6"/>
                        <w:spacing w:before="0" w:beforeAutospacing="0" w:after="0" w:afterAutospacing="0" w:line="240" w:lineRule="atLeast"/>
                        <w:rPr>
                          <w:sz w:val="36"/>
                          <w:szCs w:val="36"/>
                        </w:rPr>
                      </w:pPr>
                      <w:r w:rsidRPr="00905C39">
                        <w:rPr>
                          <w:sz w:val="36"/>
                          <w:szCs w:val="36"/>
                        </w:rPr>
                        <w:t>даст вам пластилин и краски,</w:t>
                      </w:r>
                    </w:p>
                    <w:p w:rsidR="00BA470E" w:rsidRPr="00905C39" w:rsidRDefault="00BA470E" w:rsidP="00BA470E">
                      <w:pPr>
                        <w:pStyle w:val="a6"/>
                        <w:spacing w:before="0" w:beforeAutospacing="0" w:after="0" w:afterAutospacing="0" w:line="240" w:lineRule="atLeast"/>
                        <w:rPr>
                          <w:sz w:val="36"/>
                          <w:szCs w:val="36"/>
                        </w:rPr>
                      </w:pPr>
                      <w:r w:rsidRPr="00905C39">
                        <w:rPr>
                          <w:sz w:val="36"/>
                          <w:szCs w:val="36"/>
                        </w:rPr>
                        <w:t>рисовать, лепить научит,</w:t>
                      </w:r>
                    </w:p>
                    <w:p w:rsidR="00BA470E" w:rsidRPr="00905C39" w:rsidRDefault="00BA470E" w:rsidP="00BA470E">
                      <w:pPr>
                        <w:pStyle w:val="a6"/>
                        <w:spacing w:before="0" w:beforeAutospacing="0" w:after="0" w:afterAutospacing="0" w:line="240" w:lineRule="atLeast"/>
                        <w:rPr>
                          <w:sz w:val="36"/>
                          <w:szCs w:val="36"/>
                        </w:rPr>
                      </w:pPr>
                      <w:r w:rsidRPr="00905C39">
                        <w:rPr>
                          <w:sz w:val="36"/>
                          <w:szCs w:val="36"/>
                        </w:rPr>
                        <w:t xml:space="preserve">ложки раздавать поручит? </w:t>
                      </w:r>
                      <w:r w:rsidRPr="00905C39">
                        <w:rPr>
                          <w:b/>
                          <w:sz w:val="36"/>
                          <w:szCs w:val="36"/>
                        </w:rPr>
                        <w:t>(Воспитатель)</w:t>
                      </w:r>
                    </w:p>
                    <w:p w:rsidR="00BA470E" w:rsidRPr="00905C39" w:rsidRDefault="00BA470E" w:rsidP="00BA470E">
                      <w:pPr>
                        <w:pStyle w:val="a6"/>
                        <w:spacing w:before="0" w:beforeAutospacing="0" w:after="0" w:afterAutospacing="0" w:line="240" w:lineRule="atLeast"/>
                        <w:rPr>
                          <w:sz w:val="36"/>
                          <w:szCs w:val="36"/>
                        </w:rPr>
                      </w:pPr>
                    </w:p>
                    <w:p w:rsidR="00322B7E" w:rsidRDefault="00322B7E" w:rsidP="00BA470E">
                      <w:pPr>
                        <w:pStyle w:val="a6"/>
                        <w:spacing w:before="0" w:beforeAutospacing="0" w:after="0" w:afterAutospacing="0" w:line="240" w:lineRule="atLeast"/>
                        <w:rPr>
                          <w:sz w:val="36"/>
                          <w:szCs w:val="36"/>
                        </w:rPr>
                      </w:pPr>
                    </w:p>
                    <w:p w:rsidR="00905C39" w:rsidRPr="00905C39" w:rsidRDefault="00905C39" w:rsidP="00BA470E">
                      <w:pPr>
                        <w:pStyle w:val="a6"/>
                        <w:spacing w:before="0" w:beforeAutospacing="0" w:after="0" w:afterAutospacing="0" w:line="240" w:lineRule="atLeast"/>
                        <w:rPr>
                          <w:sz w:val="36"/>
                          <w:szCs w:val="36"/>
                        </w:rPr>
                      </w:pPr>
                    </w:p>
                    <w:p w:rsidR="00BA470E" w:rsidRPr="00905C39" w:rsidRDefault="001E6EFA" w:rsidP="00BA470E">
                      <w:pPr>
                        <w:pStyle w:val="a6"/>
                        <w:spacing w:before="0" w:beforeAutospacing="0" w:after="0" w:afterAutospacing="0" w:line="240" w:lineRule="atLeast"/>
                        <w:jc w:val="center"/>
                        <w:rPr>
                          <w:sz w:val="36"/>
                          <w:szCs w:val="36"/>
                        </w:rPr>
                      </w:pPr>
                      <w:r w:rsidRPr="00905C39">
                        <w:rPr>
                          <w:sz w:val="36"/>
                          <w:szCs w:val="36"/>
                        </w:rPr>
                        <w:t>В детском садике обед,</w:t>
                      </w:r>
                      <w:r w:rsidRPr="00905C39">
                        <w:rPr>
                          <w:sz w:val="36"/>
                          <w:szCs w:val="36"/>
                        </w:rPr>
                        <w:br/>
                        <w:t>Повар пробу с блюд снимает.</w:t>
                      </w:r>
                      <w:r w:rsidRPr="00905C39">
                        <w:rPr>
                          <w:sz w:val="36"/>
                          <w:szCs w:val="36"/>
                        </w:rPr>
                        <w:br/>
                        <w:t>Но ведь мамы рядом н</w:t>
                      </w:r>
                      <w:r w:rsidR="00BA470E" w:rsidRPr="00905C39">
                        <w:rPr>
                          <w:sz w:val="36"/>
                          <w:szCs w:val="36"/>
                        </w:rPr>
                        <w:t>ет,</w:t>
                      </w:r>
                      <w:r w:rsidR="00BA470E" w:rsidRPr="00905C39">
                        <w:rPr>
                          <w:sz w:val="36"/>
                          <w:szCs w:val="36"/>
                        </w:rPr>
                        <w:br/>
                        <w:t>Кто ж на стол там накрывает</w:t>
                      </w:r>
                    </w:p>
                    <w:p w:rsidR="001E6EFA" w:rsidRPr="00905C39" w:rsidRDefault="001E6EFA" w:rsidP="00BA470E">
                      <w:pPr>
                        <w:pStyle w:val="a6"/>
                        <w:spacing w:before="0" w:beforeAutospacing="0" w:after="0" w:afterAutospacing="0" w:line="240" w:lineRule="atLeast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905C39">
                        <w:rPr>
                          <w:b/>
                          <w:sz w:val="36"/>
                          <w:szCs w:val="36"/>
                        </w:rPr>
                        <w:t>(</w:t>
                      </w:r>
                      <w:r w:rsidR="00BA470E" w:rsidRPr="00905C39">
                        <w:rPr>
                          <w:b/>
                          <w:sz w:val="36"/>
                          <w:szCs w:val="36"/>
                        </w:rPr>
                        <w:t>Младший воспитатель</w:t>
                      </w:r>
                      <w:r w:rsidRPr="00905C39">
                        <w:rPr>
                          <w:b/>
                          <w:sz w:val="36"/>
                          <w:szCs w:val="36"/>
                        </w:rPr>
                        <w:t>)</w:t>
                      </w:r>
                    </w:p>
                    <w:p w:rsidR="00322B7E" w:rsidRDefault="00322B7E" w:rsidP="001E6EFA">
                      <w:pPr>
                        <w:pStyle w:val="a6"/>
                        <w:spacing w:before="0" w:beforeAutospacing="0" w:after="0" w:afterAutospacing="0" w:line="240" w:lineRule="atLeast"/>
                        <w:rPr>
                          <w:sz w:val="36"/>
                          <w:szCs w:val="36"/>
                        </w:rPr>
                      </w:pPr>
                    </w:p>
                    <w:p w:rsidR="00905C39" w:rsidRPr="00905C39" w:rsidRDefault="00905C39" w:rsidP="001E6EFA">
                      <w:pPr>
                        <w:pStyle w:val="a6"/>
                        <w:spacing w:before="0" w:beforeAutospacing="0" w:after="0" w:afterAutospacing="0" w:line="240" w:lineRule="atLeast"/>
                        <w:rPr>
                          <w:sz w:val="36"/>
                          <w:szCs w:val="36"/>
                        </w:rPr>
                      </w:pPr>
                    </w:p>
                    <w:p w:rsidR="001E6EFA" w:rsidRPr="00905C39" w:rsidRDefault="001E6EFA" w:rsidP="00322B7E">
                      <w:pPr>
                        <w:pStyle w:val="a6"/>
                        <w:spacing w:before="0" w:beforeAutospacing="0" w:after="0" w:afterAutospacing="0" w:line="240" w:lineRule="atLeast"/>
                        <w:jc w:val="right"/>
                        <w:rPr>
                          <w:sz w:val="36"/>
                          <w:szCs w:val="36"/>
                        </w:rPr>
                      </w:pPr>
                      <w:r w:rsidRPr="00905C39">
                        <w:rPr>
                          <w:sz w:val="36"/>
                          <w:szCs w:val="36"/>
                        </w:rPr>
                        <w:t>Кто пропишет витамины?</w:t>
                      </w:r>
                    </w:p>
                    <w:p w:rsidR="001E6EFA" w:rsidRPr="00905C39" w:rsidRDefault="001E6EFA" w:rsidP="00322B7E">
                      <w:pPr>
                        <w:pStyle w:val="a6"/>
                        <w:spacing w:before="0" w:beforeAutospacing="0" w:after="0" w:afterAutospacing="0" w:line="240" w:lineRule="atLeast"/>
                        <w:jc w:val="right"/>
                        <w:rPr>
                          <w:sz w:val="36"/>
                          <w:szCs w:val="36"/>
                        </w:rPr>
                      </w:pPr>
                      <w:r w:rsidRPr="00905C39">
                        <w:rPr>
                          <w:sz w:val="36"/>
                          <w:szCs w:val="36"/>
                        </w:rPr>
                        <w:t>Кто излечит от ангины?</w:t>
                      </w:r>
                    </w:p>
                    <w:p w:rsidR="001E6EFA" w:rsidRPr="00905C39" w:rsidRDefault="001E6EFA" w:rsidP="00322B7E">
                      <w:pPr>
                        <w:pStyle w:val="a6"/>
                        <w:spacing w:before="0" w:beforeAutospacing="0" w:after="0" w:afterAutospacing="0" w:line="240" w:lineRule="atLeast"/>
                        <w:jc w:val="right"/>
                        <w:rPr>
                          <w:sz w:val="36"/>
                          <w:szCs w:val="36"/>
                        </w:rPr>
                      </w:pPr>
                      <w:r w:rsidRPr="00905C39">
                        <w:rPr>
                          <w:sz w:val="36"/>
                          <w:szCs w:val="36"/>
                        </w:rPr>
                        <w:t>На прививках ты не плачь —</w:t>
                      </w:r>
                    </w:p>
                    <w:p w:rsidR="001E6EFA" w:rsidRPr="00905C39" w:rsidRDefault="001E6EFA" w:rsidP="00322B7E">
                      <w:pPr>
                        <w:pStyle w:val="a6"/>
                        <w:spacing w:before="0" w:beforeAutospacing="0" w:after="0" w:afterAutospacing="0" w:line="240" w:lineRule="atLeast"/>
                        <w:jc w:val="right"/>
                        <w:rPr>
                          <w:sz w:val="36"/>
                          <w:szCs w:val="36"/>
                        </w:rPr>
                      </w:pPr>
                      <w:r w:rsidRPr="00905C39">
                        <w:rPr>
                          <w:sz w:val="36"/>
                          <w:szCs w:val="36"/>
                        </w:rPr>
                        <w:t xml:space="preserve">Как лечиться, знает... </w:t>
                      </w:r>
                      <w:r w:rsidRPr="00905C39">
                        <w:rPr>
                          <w:b/>
                          <w:sz w:val="36"/>
                          <w:szCs w:val="36"/>
                        </w:rPr>
                        <w:t>(</w:t>
                      </w:r>
                      <w:r w:rsidR="00BA470E" w:rsidRPr="00905C39">
                        <w:rPr>
                          <w:b/>
                          <w:sz w:val="36"/>
                          <w:szCs w:val="36"/>
                        </w:rPr>
                        <w:t>В</w:t>
                      </w:r>
                      <w:r w:rsidRPr="00905C39">
                        <w:rPr>
                          <w:b/>
                          <w:sz w:val="36"/>
                          <w:szCs w:val="36"/>
                        </w:rPr>
                        <w:t>рач)</w:t>
                      </w:r>
                    </w:p>
                    <w:p w:rsidR="00BA470E" w:rsidRDefault="00BA470E" w:rsidP="00BA470E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905C39" w:rsidRPr="00905C39" w:rsidRDefault="00905C39" w:rsidP="00BA470E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BA470E" w:rsidRPr="00905C39" w:rsidRDefault="00BA470E" w:rsidP="00BA470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905C3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Помогаю я врачу: делаю уколы,</w:t>
                      </w:r>
                    </w:p>
                    <w:p w:rsidR="00BA470E" w:rsidRPr="00905C39" w:rsidRDefault="00BA470E" w:rsidP="00BA470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905C3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Раздаю больным таблетки,</w:t>
                      </w:r>
                    </w:p>
                    <w:p w:rsidR="00BA470E" w:rsidRPr="00905C39" w:rsidRDefault="00BA470E" w:rsidP="00BA470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905C3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Ставлю банки и компресс.</w:t>
                      </w:r>
                    </w:p>
                    <w:p w:rsidR="00905C39" w:rsidRDefault="00BA470E" w:rsidP="00BA470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905C3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Всем помочь </w:t>
                      </w:r>
                      <w:proofErr w:type="gramStart"/>
                      <w:r w:rsidRPr="00905C3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готова</w:t>
                      </w:r>
                      <w:proofErr w:type="gramEnd"/>
                      <w:r w:rsidRPr="00905C3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. </w:t>
                      </w:r>
                    </w:p>
                    <w:p w:rsidR="001E6EFA" w:rsidRPr="00905C39" w:rsidRDefault="00BA470E" w:rsidP="00BA470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iCs/>
                          <w:sz w:val="36"/>
                          <w:szCs w:val="36"/>
                        </w:rPr>
                      </w:pPr>
                      <w:r w:rsidRPr="00905C39">
                        <w:rPr>
                          <w:rFonts w:ascii="Times New Roman" w:hAnsi="Times New Roman" w:cs="Times New Roman"/>
                          <w:b/>
                          <w:iCs/>
                          <w:sz w:val="36"/>
                          <w:szCs w:val="36"/>
                        </w:rPr>
                        <w:t>(Медсестра)</w:t>
                      </w:r>
                    </w:p>
                    <w:p w:rsidR="00BA470E" w:rsidRDefault="00BA470E" w:rsidP="00BA470E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  <w:p w:rsidR="00905C39" w:rsidRPr="00905C39" w:rsidRDefault="00905C39" w:rsidP="00BA470E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  <w:p w:rsidR="00BA470E" w:rsidRPr="00905C39" w:rsidRDefault="00BA470E" w:rsidP="00BA470E">
                      <w:pPr>
                        <w:pStyle w:val="a6"/>
                        <w:spacing w:before="0" w:beforeAutospacing="0" w:after="0" w:afterAutospacing="0" w:line="240" w:lineRule="atLeast"/>
                        <w:rPr>
                          <w:sz w:val="36"/>
                          <w:szCs w:val="36"/>
                        </w:rPr>
                      </w:pPr>
                      <w:r w:rsidRPr="00905C39">
                        <w:rPr>
                          <w:sz w:val="36"/>
                          <w:szCs w:val="36"/>
                        </w:rPr>
                        <w:t xml:space="preserve">Каждое его творенье - </w:t>
                      </w:r>
                      <w:r w:rsidRPr="00905C39">
                        <w:rPr>
                          <w:sz w:val="36"/>
                          <w:szCs w:val="36"/>
                        </w:rPr>
                        <w:br/>
                        <w:t xml:space="preserve">Просто сказка, объеденье, </w:t>
                      </w:r>
                      <w:r w:rsidRPr="00905C39">
                        <w:rPr>
                          <w:sz w:val="36"/>
                          <w:szCs w:val="36"/>
                        </w:rPr>
                        <w:br/>
                        <w:t xml:space="preserve">Мысли, творчества полет. </w:t>
                      </w:r>
                      <w:r w:rsidRPr="00905C39">
                        <w:rPr>
                          <w:sz w:val="36"/>
                          <w:szCs w:val="36"/>
                        </w:rPr>
                        <w:br/>
                        <w:t xml:space="preserve">Тот, кто пробовал, поймёт. </w:t>
                      </w:r>
                      <w:r w:rsidRPr="00905C39">
                        <w:rPr>
                          <w:b/>
                          <w:sz w:val="36"/>
                          <w:szCs w:val="36"/>
                        </w:rPr>
                        <w:t>(Повар)</w:t>
                      </w:r>
                    </w:p>
                    <w:p w:rsidR="00BA470E" w:rsidRDefault="00BA470E" w:rsidP="00BA470E">
                      <w:pPr>
                        <w:pStyle w:val="a6"/>
                        <w:spacing w:before="0" w:beforeAutospacing="0" w:after="0" w:afterAutospacing="0" w:line="240" w:lineRule="atLeast"/>
                        <w:jc w:val="center"/>
                        <w:rPr>
                          <w:sz w:val="40"/>
                        </w:rPr>
                      </w:pPr>
                    </w:p>
                    <w:p w:rsidR="001E6EFA" w:rsidRPr="00785BA6" w:rsidRDefault="001E6EFA" w:rsidP="001E6EFA">
                      <w:pPr>
                        <w:spacing w:after="0" w:line="240" w:lineRule="atLeast"/>
                        <w:ind w:left="57" w:right="57" w:firstLine="525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6EFA">
        <w:br w:type="page"/>
      </w:r>
    </w:p>
    <w:p w:rsidR="00DA23B6" w:rsidRDefault="00DA23B6" w:rsidP="00846CA0">
      <w:pPr>
        <w:ind w:left="142"/>
      </w:pPr>
    </w:p>
    <w:p w:rsidR="00DA23B6" w:rsidRDefault="00DA23B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C3159B" wp14:editId="7920A0FD">
                <wp:simplePos x="0" y="0"/>
                <wp:positionH relativeFrom="column">
                  <wp:posOffset>316865</wp:posOffset>
                </wp:positionH>
                <wp:positionV relativeFrom="paragraph">
                  <wp:posOffset>24507</wp:posOffset>
                </wp:positionV>
                <wp:extent cx="6989445" cy="10058400"/>
                <wp:effectExtent l="19050" t="19050" r="40005" b="3810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9445" cy="1005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23B6" w:rsidRPr="00BA470E" w:rsidRDefault="00DA23B6" w:rsidP="00DA23B6">
                            <w:pPr>
                              <w:spacing w:after="0" w:line="240" w:lineRule="atLeast"/>
                              <w:ind w:left="57" w:right="57"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32"/>
                              </w:rPr>
                              <w:t>Стихотворения о детском саду</w:t>
                            </w:r>
                            <w:r w:rsidRPr="00BA470E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32"/>
                              </w:rPr>
                              <w:t>:</w:t>
                            </w:r>
                          </w:p>
                          <w:p w:rsidR="00DA23B6" w:rsidRDefault="00DA23B6" w:rsidP="00DA23B6">
                            <w:pPr>
                              <w:pStyle w:val="a6"/>
                              <w:spacing w:before="0" w:beforeAutospacing="0" w:after="0" w:afterAutospacing="0" w:line="240" w:lineRule="atLeast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DA23B6" w:rsidRPr="00DA23B6" w:rsidRDefault="00DA23B6" w:rsidP="00DA23B6">
                            <w:pPr>
                              <w:pStyle w:val="a6"/>
                              <w:spacing w:before="0" w:beforeAutospacing="0" w:after="0" w:afterAutospacing="0" w:line="240" w:lineRule="atLeast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DA23B6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Про себя и про ребят</w:t>
                            </w:r>
                          </w:p>
                          <w:p w:rsidR="00DA23B6" w:rsidRDefault="00DA23B6" w:rsidP="00DA23B6">
                            <w:pPr>
                              <w:pStyle w:val="a6"/>
                              <w:spacing w:before="0" w:beforeAutospacing="0" w:after="0" w:afterAutospacing="0" w:line="240" w:lineRule="atLeast"/>
                              <w:rPr>
                                <w:sz w:val="40"/>
                                <w:szCs w:val="40"/>
                              </w:rPr>
                            </w:pPr>
                            <w:r w:rsidRPr="00DA23B6">
                              <w:rPr>
                                <w:sz w:val="40"/>
                                <w:szCs w:val="40"/>
                              </w:rPr>
                              <w:t>С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олнце скрылось за домами, п</w:t>
                            </w:r>
                            <w:r w:rsidRPr="00DA23B6">
                              <w:rPr>
                                <w:sz w:val="40"/>
                                <w:szCs w:val="40"/>
                              </w:rPr>
                              <w:t xml:space="preserve">окидаем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детский сад.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Я рассказываю маме п</w:t>
                            </w:r>
                            <w:r w:rsidRPr="00DA23B6">
                              <w:rPr>
                                <w:sz w:val="40"/>
                                <w:szCs w:val="40"/>
                              </w:rPr>
                              <w:t xml:space="preserve">ро себя и про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ребят.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Как мы хором песни пели, к</w:t>
                            </w:r>
                            <w:r w:rsidRPr="00DA23B6">
                              <w:rPr>
                                <w:sz w:val="40"/>
                                <w:szCs w:val="40"/>
                              </w:rPr>
                              <w:t>ак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играли в чехарду,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Что мы пили, что мы ели, ч</w:t>
                            </w:r>
                            <w:r w:rsidRPr="00DA23B6">
                              <w:rPr>
                                <w:sz w:val="40"/>
                                <w:szCs w:val="40"/>
                              </w:rPr>
                              <w:t xml:space="preserve">то читали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в детсаду.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 xml:space="preserve">Я рассказываю честно и </w:t>
                            </w:r>
                            <w:r w:rsidRPr="00DA23B6">
                              <w:rPr>
                                <w:sz w:val="40"/>
                                <w:szCs w:val="40"/>
                              </w:rPr>
                              <w:t>подробно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обо всем.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Знаю, маме интересно з</w:t>
                            </w:r>
                            <w:r w:rsidRPr="00DA23B6">
                              <w:rPr>
                                <w:sz w:val="40"/>
                                <w:szCs w:val="40"/>
                              </w:rPr>
                              <w:t>нать о то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м, к</w:t>
                            </w:r>
                            <w:r w:rsidRPr="00DA23B6">
                              <w:rPr>
                                <w:sz w:val="40"/>
                                <w:szCs w:val="40"/>
                              </w:rPr>
                              <w:t xml:space="preserve">ак мы живем. </w:t>
                            </w:r>
                          </w:p>
                          <w:p w:rsidR="00DA23B6" w:rsidRPr="00DA23B6" w:rsidRDefault="00DA23B6" w:rsidP="00DA23B6">
                            <w:pPr>
                              <w:pStyle w:val="a6"/>
                              <w:spacing w:before="0" w:beforeAutospacing="0" w:after="0" w:afterAutospacing="0" w:line="240" w:lineRule="atLeast"/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 w:rsidRPr="00DA23B6">
                              <w:rPr>
                                <w:sz w:val="40"/>
                                <w:szCs w:val="40"/>
                              </w:rPr>
                              <w:t xml:space="preserve">(Г. </w:t>
                            </w:r>
                            <w:proofErr w:type="spellStart"/>
                            <w:r w:rsidRPr="00DA23B6">
                              <w:rPr>
                                <w:sz w:val="40"/>
                                <w:szCs w:val="40"/>
                              </w:rPr>
                              <w:t>Ладонщиков</w:t>
                            </w:r>
                            <w:proofErr w:type="spellEnd"/>
                            <w:r w:rsidRPr="00DA23B6">
                              <w:rPr>
                                <w:sz w:val="40"/>
                                <w:szCs w:val="40"/>
                              </w:rPr>
                              <w:t xml:space="preserve">) </w:t>
                            </w:r>
                          </w:p>
                          <w:p w:rsidR="00DA23B6" w:rsidRDefault="00DA23B6" w:rsidP="00DA23B6">
                            <w:pPr>
                              <w:pStyle w:val="a6"/>
                              <w:spacing w:before="0" w:beforeAutospacing="0" w:after="0" w:afterAutospacing="0" w:line="240" w:lineRule="atLeast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DA23B6" w:rsidRPr="00DA23B6" w:rsidRDefault="00DA23B6" w:rsidP="00DA23B6">
                            <w:pPr>
                              <w:pStyle w:val="a6"/>
                              <w:spacing w:before="0" w:beforeAutospacing="0" w:after="0" w:afterAutospacing="0" w:line="240" w:lineRule="atLeast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DA23B6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Ольга Павловна</w:t>
                            </w:r>
                          </w:p>
                          <w:p w:rsidR="00DA23B6" w:rsidRDefault="00DA23B6" w:rsidP="00DA23B6">
                            <w:pPr>
                              <w:pStyle w:val="a6"/>
                              <w:spacing w:before="0" w:beforeAutospacing="0" w:after="0" w:afterAutospacing="0" w:line="240" w:lineRule="atLeas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Кто расскажет обо всём: о</w:t>
                            </w:r>
                            <w:r w:rsidRPr="00DA23B6">
                              <w:rPr>
                                <w:sz w:val="40"/>
                                <w:szCs w:val="40"/>
                              </w:rPr>
                              <w:t>тчего бы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вает гром,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 xml:space="preserve">Как работают заводы, и </w:t>
                            </w:r>
                            <w:r w:rsidRPr="00DA23B6">
                              <w:rPr>
                                <w:sz w:val="40"/>
                                <w:szCs w:val="40"/>
                              </w:rPr>
                              <w:t>какие та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м станки,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И о том, как садоводы р</w:t>
                            </w:r>
                            <w:r w:rsidRPr="00DA23B6">
                              <w:rPr>
                                <w:sz w:val="40"/>
                                <w:szCs w:val="40"/>
                              </w:rPr>
                              <w:t>азбивают ц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ветники,</w:t>
                            </w:r>
                          </w:p>
                          <w:p w:rsidR="00DA23B6" w:rsidRDefault="00DA23B6" w:rsidP="00DA23B6">
                            <w:pPr>
                              <w:pStyle w:val="a6"/>
                              <w:spacing w:before="0" w:beforeAutospacing="0" w:after="0" w:afterAutospacing="0" w:line="240" w:lineRule="atLeas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И про север, и про юг, и </w:t>
                            </w:r>
                            <w:r w:rsidRPr="00DA23B6">
                              <w:rPr>
                                <w:sz w:val="40"/>
                                <w:szCs w:val="40"/>
                              </w:rPr>
                              <w:t xml:space="preserve">про всё, что есть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вокруг,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И про уголь, и про газ, п</w:t>
                            </w:r>
                            <w:r w:rsidRPr="00DA23B6">
                              <w:rPr>
                                <w:sz w:val="40"/>
                                <w:szCs w:val="40"/>
                              </w:rPr>
                              <w:t>ро тайгу и пр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о Кавказ,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 xml:space="preserve">Про медведя, про лису и </w:t>
                            </w:r>
                            <w:r w:rsidRPr="00DA23B6">
                              <w:rPr>
                                <w:sz w:val="40"/>
                                <w:szCs w:val="40"/>
                              </w:rPr>
                              <w:t>про яго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ды в лесу?</w:t>
                            </w:r>
                          </w:p>
                          <w:p w:rsidR="00DA23B6" w:rsidRDefault="00DA23B6" w:rsidP="00DA23B6">
                            <w:pPr>
                              <w:pStyle w:val="a6"/>
                              <w:spacing w:before="0" w:beforeAutospacing="0" w:after="0" w:afterAutospacing="0" w:line="240" w:lineRule="atLeas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Кто научит рисовать, с</w:t>
                            </w:r>
                            <w:r w:rsidRPr="00DA23B6">
                              <w:rPr>
                                <w:sz w:val="40"/>
                                <w:szCs w:val="40"/>
                              </w:rPr>
                              <w:t>троить, шить и вы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шивать,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Усадив ребят в кружок, п</w:t>
                            </w:r>
                            <w:r w:rsidRPr="00DA23B6">
                              <w:rPr>
                                <w:sz w:val="40"/>
                                <w:szCs w:val="40"/>
                              </w:rPr>
                              <w:t>рочитает им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стишок,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 xml:space="preserve">Скажет: "Выучите сами, а </w:t>
                            </w:r>
                            <w:r w:rsidRPr="00DA23B6">
                              <w:rPr>
                                <w:sz w:val="40"/>
                                <w:szCs w:val="40"/>
                              </w:rPr>
                              <w:t>потом прочтите м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аме"?</w:t>
                            </w:r>
                          </w:p>
                          <w:p w:rsidR="00DA23B6" w:rsidRDefault="00DA23B6" w:rsidP="00DA23B6">
                            <w:pPr>
                              <w:pStyle w:val="a6"/>
                              <w:spacing w:before="0" w:beforeAutospacing="0" w:after="0" w:afterAutospacing="0" w:line="240" w:lineRule="atLeas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Кто сейчас же разберется, п</w:t>
                            </w:r>
                            <w:r w:rsidRPr="00DA23B6">
                              <w:rPr>
                                <w:sz w:val="40"/>
                                <w:szCs w:val="40"/>
                              </w:rPr>
                              <w:t>очему Олег дерется,</w:t>
                            </w:r>
                            <w:r w:rsidRPr="00DA23B6">
                              <w:rPr>
                                <w:sz w:val="40"/>
                                <w:szCs w:val="40"/>
                              </w:rPr>
                              <w:br/>
                              <w:t>Почему у Га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ли с Ниной о</w:t>
                            </w:r>
                            <w:r w:rsidRPr="00DA23B6">
                              <w:rPr>
                                <w:sz w:val="40"/>
                                <w:szCs w:val="40"/>
                              </w:rPr>
                              <w:t>н матрешку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отнимал,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 xml:space="preserve">Почему слона из глины </w:t>
                            </w:r>
                            <w:r w:rsidRPr="00DA23B6">
                              <w:rPr>
                                <w:sz w:val="40"/>
                                <w:szCs w:val="40"/>
                              </w:rPr>
                              <w:t>Миша сразу поломал?</w:t>
                            </w:r>
                            <w:r w:rsidRPr="00DA23B6"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</w:p>
                          <w:p w:rsidR="00DA23B6" w:rsidRDefault="00DA23B6" w:rsidP="00DA23B6">
                            <w:pPr>
                              <w:pStyle w:val="a6"/>
                              <w:spacing w:before="0" w:beforeAutospacing="0" w:after="0" w:afterAutospacing="0" w:line="240" w:lineRule="atLeas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Это воспитательница, э</w:t>
                            </w:r>
                            <w:r w:rsidRPr="00DA23B6">
                              <w:rPr>
                                <w:sz w:val="40"/>
                                <w:szCs w:val="40"/>
                              </w:rPr>
                              <w:t>то Ольга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Павловна.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Любит Ольга Павловна в</w:t>
                            </w:r>
                            <w:r w:rsidRPr="00DA23B6">
                              <w:rPr>
                                <w:sz w:val="40"/>
                                <w:szCs w:val="40"/>
                              </w:rPr>
                              <w:t>сех сво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их ребят,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Очень Ольгу Павловну л</w:t>
                            </w:r>
                            <w:r w:rsidRPr="00DA23B6">
                              <w:rPr>
                                <w:sz w:val="40"/>
                                <w:szCs w:val="40"/>
                              </w:rPr>
                              <w:t xml:space="preserve">юбит детский сад! </w:t>
                            </w:r>
                          </w:p>
                          <w:p w:rsidR="00DA23B6" w:rsidRPr="00DA23B6" w:rsidRDefault="00DA23B6" w:rsidP="00DA23B6">
                            <w:pPr>
                              <w:pStyle w:val="a6"/>
                              <w:spacing w:before="0" w:beforeAutospacing="0" w:after="0" w:afterAutospacing="0" w:line="240" w:lineRule="atLeast"/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(</w:t>
                            </w:r>
                            <w:r w:rsidRPr="00DA23B6">
                              <w:rPr>
                                <w:sz w:val="40"/>
                                <w:szCs w:val="40"/>
                              </w:rPr>
                              <w:t>Н. Найденова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)</w:t>
                            </w:r>
                            <w:r w:rsidRPr="00DA23B6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DA23B6" w:rsidRPr="00DA23B6" w:rsidRDefault="00DA23B6" w:rsidP="00DA23B6">
                            <w:pPr>
                              <w:pStyle w:val="a6"/>
                              <w:spacing w:before="0" w:beforeAutospacing="0" w:after="0" w:afterAutospacing="0" w:line="240" w:lineRule="atLeast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DA23B6" w:rsidRPr="00DA23B6" w:rsidRDefault="00DA23B6" w:rsidP="00DA23B6">
                            <w:pPr>
                              <w:pStyle w:val="a6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DA23B6" w:rsidRPr="00785BA6" w:rsidRDefault="00DA23B6" w:rsidP="00DA23B6">
                            <w:pPr>
                              <w:spacing w:after="0" w:line="240" w:lineRule="atLeast"/>
                              <w:ind w:left="57" w:right="57" w:firstLine="525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4.95pt;margin-top:1.95pt;width:550.35pt;height:11in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" strokecolor="#0070c0" strokeweight="4.5pt">
                <v:textbox>
                  <w:txbxContent>
                    <w:p w:rsidR="00DA23B6" w:rsidRPr="00BA470E" w:rsidRDefault="00DA23B6" w:rsidP="00DA23B6">
                      <w:pPr>
                        <w:spacing w:after="0" w:line="240" w:lineRule="atLeast"/>
                        <w:ind w:left="57" w:right="57" w:firstLine="709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32"/>
                        </w:rPr>
                        <w:t>Стихотворения о детском саду</w:t>
                      </w:r>
                      <w:r w:rsidRPr="00BA470E">
                        <w:rPr>
                          <w:rFonts w:ascii="Times New Roman" w:hAnsi="Times New Roman" w:cs="Times New Roman"/>
                          <w:b/>
                          <w:sz w:val="44"/>
                          <w:szCs w:val="32"/>
                        </w:rPr>
                        <w:t>:</w:t>
                      </w:r>
                    </w:p>
                    <w:p w:rsidR="00DA23B6" w:rsidRDefault="00DA23B6" w:rsidP="00DA23B6">
                      <w:pPr>
                        <w:pStyle w:val="a6"/>
                        <w:spacing w:before="0" w:beforeAutospacing="0" w:after="0" w:afterAutospacing="0" w:line="240" w:lineRule="atLeast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DA23B6" w:rsidRPr="00DA23B6" w:rsidRDefault="00DA23B6" w:rsidP="00DA23B6">
                      <w:pPr>
                        <w:pStyle w:val="a6"/>
                        <w:spacing w:before="0" w:beforeAutospacing="0" w:after="0" w:afterAutospacing="0" w:line="240" w:lineRule="atLeast"/>
                        <w:jc w:val="center"/>
                        <w:rPr>
                          <w:sz w:val="40"/>
                          <w:szCs w:val="40"/>
                        </w:rPr>
                      </w:pPr>
                      <w:r w:rsidRPr="00DA23B6">
                        <w:rPr>
                          <w:b/>
                          <w:bCs/>
                          <w:sz w:val="40"/>
                          <w:szCs w:val="40"/>
                        </w:rPr>
                        <w:t>Про себя и про ребят</w:t>
                      </w:r>
                    </w:p>
                    <w:p w:rsidR="00DA23B6" w:rsidRDefault="00DA23B6" w:rsidP="00DA23B6">
                      <w:pPr>
                        <w:pStyle w:val="a6"/>
                        <w:spacing w:before="0" w:beforeAutospacing="0" w:after="0" w:afterAutospacing="0" w:line="240" w:lineRule="atLeast"/>
                        <w:rPr>
                          <w:sz w:val="40"/>
                          <w:szCs w:val="40"/>
                        </w:rPr>
                      </w:pPr>
                      <w:r w:rsidRPr="00DA23B6">
                        <w:rPr>
                          <w:sz w:val="40"/>
                          <w:szCs w:val="40"/>
                        </w:rPr>
                        <w:t>С</w:t>
                      </w:r>
                      <w:r>
                        <w:rPr>
                          <w:sz w:val="40"/>
                          <w:szCs w:val="40"/>
                        </w:rPr>
                        <w:t>олнце скрылось за домами, п</w:t>
                      </w:r>
                      <w:r w:rsidRPr="00DA23B6">
                        <w:rPr>
                          <w:sz w:val="40"/>
                          <w:szCs w:val="40"/>
                        </w:rPr>
                        <w:t xml:space="preserve">окидаем </w:t>
                      </w:r>
                      <w:r>
                        <w:rPr>
                          <w:sz w:val="40"/>
                          <w:szCs w:val="40"/>
                        </w:rPr>
                        <w:t>детский сад.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Я рассказываю маме п</w:t>
                      </w:r>
                      <w:r w:rsidRPr="00DA23B6">
                        <w:rPr>
                          <w:sz w:val="40"/>
                          <w:szCs w:val="40"/>
                        </w:rPr>
                        <w:t xml:space="preserve">ро себя и про </w:t>
                      </w:r>
                      <w:r>
                        <w:rPr>
                          <w:sz w:val="40"/>
                          <w:szCs w:val="40"/>
                        </w:rPr>
                        <w:t>ребят.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Как мы хором песни пели, к</w:t>
                      </w:r>
                      <w:r w:rsidRPr="00DA23B6">
                        <w:rPr>
                          <w:sz w:val="40"/>
                          <w:szCs w:val="40"/>
                        </w:rPr>
                        <w:t>ак</w:t>
                      </w:r>
                      <w:r>
                        <w:rPr>
                          <w:sz w:val="40"/>
                          <w:szCs w:val="40"/>
                        </w:rPr>
                        <w:t xml:space="preserve"> играли в чехарду,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Что мы пили, что мы ели, ч</w:t>
                      </w:r>
                      <w:r w:rsidRPr="00DA23B6">
                        <w:rPr>
                          <w:sz w:val="40"/>
                          <w:szCs w:val="40"/>
                        </w:rPr>
                        <w:t xml:space="preserve">то читали </w:t>
                      </w:r>
                      <w:r>
                        <w:rPr>
                          <w:sz w:val="40"/>
                          <w:szCs w:val="40"/>
                        </w:rPr>
                        <w:t>в детсаду.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 xml:space="preserve">Я рассказываю честно и </w:t>
                      </w:r>
                      <w:r w:rsidRPr="00DA23B6">
                        <w:rPr>
                          <w:sz w:val="40"/>
                          <w:szCs w:val="40"/>
                        </w:rPr>
                        <w:t>подробно</w:t>
                      </w:r>
                      <w:r>
                        <w:rPr>
                          <w:sz w:val="40"/>
                          <w:szCs w:val="40"/>
                        </w:rPr>
                        <w:t xml:space="preserve"> обо всем.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Знаю, маме интересно з</w:t>
                      </w:r>
                      <w:r w:rsidRPr="00DA23B6">
                        <w:rPr>
                          <w:sz w:val="40"/>
                          <w:szCs w:val="40"/>
                        </w:rPr>
                        <w:t>нать о то</w:t>
                      </w:r>
                      <w:r>
                        <w:rPr>
                          <w:sz w:val="40"/>
                          <w:szCs w:val="40"/>
                        </w:rPr>
                        <w:t>м, к</w:t>
                      </w:r>
                      <w:r w:rsidRPr="00DA23B6">
                        <w:rPr>
                          <w:sz w:val="40"/>
                          <w:szCs w:val="40"/>
                        </w:rPr>
                        <w:t xml:space="preserve">ак мы живем. </w:t>
                      </w:r>
                    </w:p>
                    <w:p w:rsidR="00DA23B6" w:rsidRPr="00DA23B6" w:rsidRDefault="00DA23B6" w:rsidP="00DA23B6">
                      <w:pPr>
                        <w:pStyle w:val="a6"/>
                        <w:spacing w:before="0" w:beforeAutospacing="0" w:after="0" w:afterAutospacing="0" w:line="240" w:lineRule="atLeast"/>
                        <w:jc w:val="right"/>
                        <w:rPr>
                          <w:sz w:val="40"/>
                          <w:szCs w:val="40"/>
                        </w:rPr>
                      </w:pPr>
                      <w:r w:rsidRPr="00DA23B6">
                        <w:rPr>
                          <w:sz w:val="40"/>
                          <w:szCs w:val="40"/>
                        </w:rPr>
                        <w:t xml:space="preserve">(Г. </w:t>
                      </w:r>
                      <w:proofErr w:type="spellStart"/>
                      <w:r w:rsidRPr="00DA23B6">
                        <w:rPr>
                          <w:sz w:val="40"/>
                          <w:szCs w:val="40"/>
                        </w:rPr>
                        <w:t>Ладонщиков</w:t>
                      </w:r>
                      <w:proofErr w:type="spellEnd"/>
                      <w:r w:rsidRPr="00DA23B6">
                        <w:rPr>
                          <w:sz w:val="40"/>
                          <w:szCs w:val="40"/>
                        </w:rPr>
                        <w:t xml:space="preserve">) </w:t>
                      </w:r>
                    </w:p>
                    <w:p w:rsidR="00DA23B6" w:rsidRDefault="00DA23B6" w:rsidP="00DA23B6">
                      <w:pPr>
                        <w:pStyle w:val="a6"/>
                        <w:spacing w:before="0" w:beforeAutospacing="0" w:after="0" w:afterAutospacing="0" w:line="240" w:lineRule="atLeast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DA23B6" w:rsidRPr="00DA23B6" w:rsidRDefault="00DA23B6" w:rsidP="00DA23B6">
                      <w:pPr>
                        <w:pStyle w:val="a6"/>
                        <w:spacing w:before="0" w:beforeAutospacing="0" w:after="0" w:afterAutospacing="0" w:line="240" w:lineRule="atLeast"/>
                        <w:jc w:val="center"/>
                        <w:rPr>
                          <w:sz w:val="40"/>
                          <w:szCs w:val="40"/>
                        </w:rPr>
                      </w:pPr>
                      <w:r w:rsidRPr="00DA23B6">
                        <w:rPr>
                          <w:b/>
                          <w:bCs/>
                          <w:sz w:val="40"/>
                          <w:szCs w:val="40"/>
                        </w:rPr>
                        <w:t>Ольга Павловна</w:t>
                      </w:r>
                    </w:p>
                    <w:p w:rsidR="00DA23B6" w:rsidRDefault="00DA23B6" w:rsidP="00DA23B6">
                      <w:pPr>
                        <w:pStyle w:val="a6"/>
                        <w:spacing w:before="0" w:beforeAutospacing="0" w:after="0" w:afterAutospacing="0" w:line="240" w:lineRule="atLeast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Кто расскажет обо всём: о</w:t>
                      </w:r>
                      <w:r w:rsidRPr="00DA23B6">
                        <w:rPr>
                          <w:sz w:val="40"/>
                          <w:szCs w:val="40"/>
                        </w:rPr>
                        <w:t>тчего бы</w:t>
                      </w:r>
                      <w:r>
                        <w:rPr>
                          <w:sz w:val="40"/>
                          <w:szCs w:val="40"/>
                        </w:rPr>
                        <w:t>вает гром,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 xml:space="preserve">Как работают заводы, и </w:t>
                      </w:r>
                      <w:r w:rsidRPr="00DA23B6">
                        <w:rPr>
                          <w:sz w:val="40"/>
                          <w:szCs w:val="40"/>
                        </w:rPr>
                        <w:t>какие та</w:t>
                      </w:r>
                      <w:r>
                        <w:rPr>
                          <w:sz w:val="40"/>
                          <w:szCs w:val="40"/>
                        </w:rPr>
                        <w:t>м станки,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И о том, как садоводы р</w:t>
                      </w:r>
                      <w:r w:rsidRPr="00DA23B6">
                        <w:rPr>
                          <w:sz w:val="40"/>
                          <w:szCs w:val="40"/>
                        </w:rPr>
                        <w:t>азбивают ц</w:t>
                      </w:r>
                      <w:r>
                        <w:rPr>
                          <w:sz w:val="40"/>
                          <w:szCs w:val="40"/>
                        </w:rPr>
                        <w:t>ветники,</w:t>
                      </w:r>
                    </w:p>
                    <w:p w:rsidR="00DA23B6" w:rsidRDefault="00DA23B6" w:rsidP="00DA23B6">
                      <w:pPr>
                        <w:pStyle w:val="a6"/>
                        <w:spacing w:before="0" w:beforeAutospacing="0" w:after="0" w:afterAutospacing="0" w:line="240" w:lineRule="atLeast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И про север, и про юг, и </w:t>
                      </w:r>
                      <w:r w:rsidRPr="00DA23B6">
                        <w:rPr>
                          <w:sz w:val="40"/>
                          <w:szCs w:val="40"/>
                        </w:rPr>
                        <w:t xml:space="preserve">про всё, что есть </w:t>
                      </w:r>
                      <w:r>
                        <w:rPr>
                          <w:sz w:val="40"/>
                          <w:szCs w:val="40"/>
                        </w:rPr>
                        <w:t>вокруг,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И про уголь, и про газ, п</w:t>
                      </w:r>
                      <w:r w:rsidRPr="00DA23B6">
                        <w:rPr>
                          <w:sz w:val="40"/>
                          <w:szCs w:val="40"/>
                        </w:rPr>
                        <w:t>ро тайгу и пр</w:t>
                      </w:r>
                      <w:r>
                        <w:rPr>
                          <w:sz w:val="40"/>
                          <w:szCs w:val="40"/>
                        </w:rPr>
                        <w:t>о Кавказ,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 xml:space="preserve">Про медведя, про лису и </w:t>
                      </w:r>
                      <w:r w:rsidRPr="00DA23B6">
                        <w:rPr>
                          <w:sz w:val="40"/>
                          <w:szCs w:val="40"/>
                        </w:rPr>
                        <w:t>про яго</w:t>
                      </w:r>
                      <w:r>
                        <w:rPr>
                          <w:sz w:val="40"/>
                          <w:szCs w:val="40"/>
                        </w:rPr>
                        <w:t>ды в лесу?</w:t>
                      </w:r>
                    </w:p>
                    <w:p w:rsidR="00DA23B6" w:rsidRDefault="00DA23B6" w:rsidP="00DA23B6">
                      <w:pPr>
                        <w:pStyle w:val="a6"/>
                        <w:spacing w:before="0" w:beforeAutospacing="0" w:after="0" w:afterAutospacing="0" w:line="240" w:lineRule="atLeast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br/>
                        <w:t>Кто научит рисовать, с</w:t>
                      </w:r>
                      <w:r w:rsidRPr="00DA23B6">
                        <w:rPr>
                          <w:sz w:val="40"/>
                          <w:szCs w:val="40"/>
                        </w:rPr>
                        <w:t>троить, шить и вы</w:t>
                      </w:r>
                      <w:r>
                        <w:rPr>
                          <w:sz w:val="40"/>
                          <w:szCs w:val="40"/>
                        </w:rPr>
                        <w:t>шивать,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Усадив ребят в кружок, п</w:t>
                      </w:r>
                      <w:r w:rsidRPr="00DA23B6">
                        <w:rPr>
                          <w:sz w:val="40"/>
                          <w:szCs w:val="40"/>
                        </w:rPr>
                        <w:t>рочитает им</w:t>
                      </w:r>
                      <w:r>
                        <w:rPr>
                          <w:sz w:val="40"/>
                          <w:szCs w:val="40"/>
                        </w:rPr>
                        <w:t xml:space="preserve"> стишок,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 xml:space="preserve">Скажет: "Выучите сами, а </w:t>
                      </w:r>
                      <w:r w:rsidRPr="00DA23B6">
                        <w:rPr>
                          <w:sz w:val="40"/>
                          <w:szCs w:val="40"/>
                        </w:rPr>
                        <w:t>потом прочтите м</w:t>
                      </w:r>
                      <w:r>
                        <w:rPr>
                          <w:sz w:val="40"/>
                          <w:szCs w:val="40"/>
                        </w:rPr>
                        <w:t>аме"?</w:t>
                      </w:r>
                    </w:p>
                    <w:p w:rsidR="00DA23B6" w:rsidRDefault="00DA23B6" w:rsidP="00DA23B6">
                      <w:pPr>
                        <w:pStyle w:val="a6"/>
                        <w:spacing w:before="0" w:beforeAutospacing="0" w:after="0" w:afterAutospacing="0" w:line="240" w:lineRule="atLeast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Кто сейчас же разберется, п</w:t>
                      </w:r>
                      <w:r w:rsidRPr="00DA23B6">
                        <w:rPr>
                          <w:sz w:val="40"/>
                          <w:szCs w:val="40"/>
                        </w:rPr>
                        <w:t>очему Олег дерется,</w:t>
                      </w:r>
                      <w:r w:rsidRPr="00DA23B6">
                        <w:rPr>
                          <w:sz w:val="40"/>
                          <w:szCs w:val="40"/>
                        </w:rPr>
                        <w:br/>
                        <w:t>Почему у Га</w:t>
                      </w:r>
                      <w:r>
                        <w:rPr>
                          <w:sz w:val="40"/>
                          <w:szCs w:val="40"/>
                        </w:rPr>
                        <w:t>ли с Ниной о</w:t>
                      </w:r>
                      <w:r w:rsidRPr="00DA23B6">
                        <w:rPr>
                          <w:sz w:val="40"/>
                          <w:szCs w:val="40"/>
                        </w:rPr>
                        <w:t>н матрешку</w:t>
                      </w:r>
                      <w:r>
                        <w:rPr>
                          <w:sz w:val="40"/>
                          <w:szCs w:val="40"/>
                        </w:rPr>
                        <w:t xml:space="preserve"> отнимал,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 xml:space="preserve">Почему слона из глины </w:t>
                      </w:r>
                      <w:r w:rsidRPr="00DA23B6">
                        <w:rPr>
                          <w:sz w:val="40"/>
                          <w:szCs w:val="40"/>
                        </w:rPr>
                        <w:t>Миша сразу поломал?</w:t>
                      </w:r>
                      <w:r w:rsidRPr="00DA23B6">
                        <w:rPr>
                          <w:sz w:val="40"/>
                          <w:szCs w:val="40"/>
                        </w:rPr>
                        <w:br/>
                      </w:r>
                    </w:p>
                    <w:p w:rsidR="00DA23B6" w:rsidRDefault="00DA23B6" w:rsidP="00DA23B6">
                      <w:pPr>
                        <w:pStyle w:val="a6"/>
                        <w:spacing w:before="0" w:beforeAutospacing="0" w:after="0" w:afterAutospacing="0" w:line="240" w:lineRule="atLeast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Это воспитательница, э</w:t>
                      </w:r>
                      <w:r w:rsidRPr="00DA23B6">
                        <w:rPr>
                          <w:sz w:val="40"/>
                          <w:szCs w:val="40"/>
                        </w:rPr>
                        <w:t>то Ольга</w:t>
                      </w:r>
                      <w:r>
                        <w:rPr>
                          <w:sz w:val="40"/>
                          <w:szCs w:val="40"/>
                        </w:rPr>
                        <w:t xml:space="preserve"> Павловна.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Любит Ольга Павловна в</w:t>
                      </w:r>
                      <w:r w:rsidRPr="00DA23B6">
                        <w:rPr>
                          <w:sz w:val="40"/>
                          <w:szCs w:val="40"/>
                        </w:rPr>
                        <w:t>сех сво</w:t>
                      </w:r>
                      <w:r>
                        <w:rPr>
                          <w:sz w:val="40"/>
                          <w:szCs w:val="40"/>
                        </w:rPr>
                        <w:t>их ребят,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Очень Ольгу Павловну л</w:t>
                      </w:r>
                      <w:r w:rsidRPr="00DA23B6">
                        <w:rPr>
                          <w:sz w:val="40"/>
                          <w:szCs w:val="40"/>
                        </w:rPr>
                        <w:t xml:space="preserve">юбит детский сад! </w:t>
                      </w:r>
                    </w:p>
                    <w:p w:rsidR="00DA23B6" w:rsidRPr="00DA23B6" w:rsidRDefault="00DA23B6" w:rsidP="00DA23B6">
                      <w:pPr>
                        <w:pStyle w:val="a6"/>
                        <w:spacing w:before="0" w:beforeAutospacing="0" w:after="0" w:afterAutospacing="0" w:line="240" w:lineRule="atLeast"/>
                        <w:jc w:val="right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(</w:t>
                      </w:r>
                      <w:r w:rsidRPr="00DA23B6">
                        <w:rPr>
                          <w:sz w:val="40"/>
                          <w:szCs w:val="40"/>
                        </w:rPr>
                        <w:t>Н. Найденова</w:t>
                      </w:r>
                      <w:r>
                        <w:rPr>
                          <w:sz w:val="40"/>
                          <w:szCs w:val="40"/>
                        </w:rPr>
                        <w:t>)</w:t>
                      </w:r>
                      <w:r w:rsidRPr="00DA23B6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  <w:p w:rsidR="00DA23B6" w:rsidRPr="00DA23B6" w:rsidRDefault="00DA23B6" w:rsidP="00DA23B6">
                      <w:pPr>
                        <w:pStyle w:val="a6"/>
                        <w:spacing w:before="0" w:beforeAutospacing="0" w:after="0" w:afterAutospacing="0" w:line="240" w:lineRule="atLeast"/>
                        <w:rPr>
                          <w:sz w:val="40"/>
                          <w:szCs w:val="40"/>
                        </w:rPr>
                      </w:pPr>
                    </w:p>
                    <w:p w:rsidR="00DA23B6" w:rsidRPr="00DA23B6" w:rsidRDefault="00DA23B6" w:rsidP="00DA23B6">
                      <w:pPr>
                        <w:pStyle w:val="a6"/>
                        <w:rPr>
                          <w:sz w:val="40"/>
                          <w:szCs w:val="40"/>
                        </w:rPr>
                      </w:pPr>
                    </w:p>
                    <w:p w:rsidR="00DA23B6" w:rsidRPr="00785BA6" w:rsidRDefault="00DA23B6" w:rsidP="00DA23B6">
                      <w:pPr>
                        <w:spacing w:after="0" w:line="240" w:lineRule="atLeast"/>
                        <w:ind w:left="57" w:right="57" w:firstLine="525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  <w:bookmarkStart w:id="0" w:name="_GoBack"/>
      <w:bookmarkEnd w:id="0"/>
    </w:p>
    <w:p w:rsidR="00CE160A" w:rsidRDefault="00905C39" w:rsidP="00846CA0">
      <w:pPr>
        <w:ind w:left="142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159" behindDoc="0" locked="0" layoutInCell="1" allowOverlap="1" wp14:anchorId="09753FEE" wp14:editId="7222335F">
            <wp:simplePos x="0" y="0"/>
            <wp:positionH relativeFrom="column">
              <wp:posOffset>3899378</wp:posOffset>
            </wp:positionH>
            <wp:positionV relativeFrom="paragraph">
              <wp:posOffset>7563173</wp:posOffset>
            </wp:positionV>
            <wp:extent cx="3315062" cy="2882685"/>
            <wp:effectExtent l="0" t="0" r="0" b="0"/>
            <wp:wrapNone/>
            <wp:docPr id="7" name="Рисунок 7" descr="http://www.edu42.ru/sites/ds11/files/2014/11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du42.ru/sites/ds11/files/2014/11/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7200"/>
                              </a14:imgEffect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8" t="7289" r="19047"/>
                    <a:stretch/>
                  </pic:blipFill>
                  <pic:spPr bwMode="auto">
                    <a:xfrm flipH="1">
                      <a:off x="0" y="0"/>
                      <a:ext cx="3331494" cy="289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B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343792" wp14:editId="3E448F37">
                <wp:simplePos x="0" y="0"/>
                <wp:positionH relativeFrom="column">
                  <wp:posOffset>243840</wp:posOffset>
                </wp:positionH>
                <wp:positionV relativeFrom="paragraph">
                  <wp:posOffset>398252</wp:posOffset>
                </wp:positionV>
                <wp:extent cx="6989445" cy="10058400"/>
                <wp:effectExtent l="19050" t="19050" r="40005" b="3810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9445" cy="1005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5E2E" w:rsidRPr="00BA470E" w:rsidRDefault="00BD5E2E" w:rsidP="00785BA6">
                            <w:pPr>
                              <w:spacing w:after="0" w:line="240" w:lineRule="atLeast"/>
                              <w:ind w:left="57" w:right="57"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32"/>
                              </w:rPr>
                            </w:pPr>
                            <w:r w:rsidRPr="00BA470E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32"/>
                              </w:rPr>
                              <w:t>Развитие речи:</w:t>
                            </w:r>
                          </w:p>
                          <w:p w:rsidR="00785BA6" w:rsidRPr="00785BA6" w:rsidRDefault="00785BA6" w:rsidP="00785BA6">
                            <w:pPr>
                              <w:spacing w:after="0" w:line="240" w:lineRule="atLeast"/>
                              <w:ind w:left="57" w:right="57" w:firstLine="525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</w:pPr>
                            <w:r w:rsidRPr="00785BA6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36"/>
                                <w:szCs w:val="32"/>
                              </w:rPr>
                              <w:t>Игра с мячом «</w:t>
                            </w:r>
                            <w:r w:rsidR="003B4F61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36"/>
                                <w:szCs w:val="32"/>
                              </w:rPr>
                              <w:t>Кто что делает?</w:t>
                            </w:r>
                            <w:r w:rsidRPr="00785BA6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36"/>
                                <w:szCs w:val="32"/>
                              </w:rPr>
                              <w:t>».</w:t>
                            </w:r>
                            <w:r w:rsidRPr="00785BA6"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 xml:space="preserve"> Взрослый </w:t>
                            </w:r>
                            <w:r w:rsidR="003B4F61"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>называет профессию в детском саду</w:t>
                            </w:r>
                            <w:r w:rsidRPr="00785BA6"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 xml:space="preserve"> и кидает ребенку мяч, а ребенок ловит мяч и заканчивает предложение.</w:t>
                            </w:r>
                          </w:p>
                          <w:p w:rsidR="00785BA6" w:rsidRPr="00785BA6" w:rsidRDefault="00785BA6" w:rsidP="00905C39">
                            <w:pPr>
                              <w:widowControl w:val="0"/>
                              <w:suppressAutoHyphens/>
                              <w:spacing w:after="0" w:line="240" w:lineRule="atLeast"/>
                              <w:ind w:right="57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>Воспитатель</w:t>
                            </w:r>
                            <w:r w:rsidRPr="00785BA6"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 xml:space="preserve">... </w:t>
                            </w:r>
                            <w:r w:rsidRPr="00785BA6">
                              <w:rPr>
                                <w:rFonts w:ascii="Times New Roman" w:hAnsi="Times New Roman" w:cs="Times New Roman"/>
                                <w:iCs/>
                                <w:sz w:val="36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36"/>
                                <w:szCs w:val="32"/>
                              </w:rPr>
                              <w:t>воспитывает</w:t>
                            </w:r>
                            <w:r w:rsidR="003B4F61">
                              <w:rPr>
                                <w:rFonts w:ascii="Times New Roman" w:hAnsi="Times New Roman" w:cs="Times New Roman"/>
                                <w:iCs/>
                                <w:sz w:val="36"/>
                                <w:szCs w:val="32"/>
                              </w:rPr>
                              <w:t>, учит, заботится</w:t>
                            </w:r>
                            <w:r w:rsidRPr="00785BA6">
                              <w:rPr>
                                <w:rFonts w:ascii="Times New Roman" w:hAnsi="Times New Roman" w:cs="Times New Roman"/>
                                <w:iCs/>
                                <w:sz w:val="36"/>
                                <w:szCs w:val="32"/>
                              </w:rPr>
                              <w:t>).</w:t>
                            </w:r>
                          </w:p>
                          <w:p w:rsidR="00785BA6" w:rsidRPr="00785BA6" w:rsidRDefault="00785BA6" w:rsidP="00905C39">
                            <w:pPr>
                              <w:widowControl w:val="0"/>
                              <w:suppressAutoHyphens/>
                              <w:spacing w:after="0" w:line="240" w:lineRule="atLeast"/>
                              <w:ind w:right="57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36"/>
                                <w:szCs w:val="32"/>
                              </w:rPr>
                            </w:pPr>
                            <w:r w:rsidRPr="00785BA6"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 xml:space="preserve">Повар... </w:t>
                            </w:r>
                            <w:r w:rsidRPr="00785BA6">
                              <w:rPr>
                                <w:rFonts w:ascii="Times New Roman" w:hAnsi="Times New Roman" w:cs="Times New Roman"/>
                                <w:iCs/>
                                <w:sz w:val="36"/>
                                <w:szCs w:val="32"/>
                              </w:rPr>
                              <w:t>(варит</w:t>
                            </w:r>
                            <w:r w:rsidR="003B4F61">
                              <w:rPr>
                                <w:rFonts w:ascii="Times New Roman" w:hAnsi="Times New Roman" w:cs="Times New Roman"/>
                                <w:iCs/>
                                <w:sz w:val="36"/>
                                <w:szCs w:val="32"/>
                              </w:rPr>
                              <w:t>, готовит, режет, жарит</w:t>
                            </w:r>
                            <w:r w:rsidRPr="00785BA6">
                              <w:rPr>
                                <w:rFonts w:ascii="Times New Roman" w:hAnsi="Times New Roman" w:cs="Times New Roman"/>
                                <w:iCs/>
                                <w:sz w:val="36"/>
                                <w:szCs w:val="32"/>
                              </w:rPr>
                              <w:t>).</w:t>
                            </w:r>
                          </w:p>
                          <w:p w:rsidR="00785BA6" w:rsidRPr="00785BA6" w:rsidRDefault="00785BA6" w:rsidP="00905C39">
                            <w:pPr>
                              <w:widowControl w:val="0"/>
                              <w:suppressAutoHyphens/>
                              <w:spacing w:after="0" w:line="240" w:lineRule="atLeast"/>
                              <w:ind w:right="57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36"/>
                                <w:szCs w:val="32"/>
                              </w:rPr>
                            </w:pPr>
                            <w:r w:rsidRPr="00785BA6"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 xml:space="preserve">Врач... </w:t>
                            </w:r>
                            <w:r w:rsidRPr="00785BA6">
                              <w:rPr>
                                <w:rFonts w:ascii="Times New Roman" w:hAnsi="Times New Roman" w:cs="Times New Roman"/>
                                <w:iCs/>
                                <w:sz w:val="36"/>
                                <w:szCs w:val="32"/>
                              </w:rPr>
                              <w:t>(лечит</w:t>
                            </w:r>
                            <w:r w:rsidR="003B4F61">
                              <w:rPr>
                                <w:rFonts w:ascii="Times New Roman" w:hAnsi="Times New Roman" w:cs="Times New Roman"/>
                                <w:iCs/>
                                <w:sz w:val="36"/>
                                <w:szCs w:val="32"/>
                              </w:rPr>
                              <w:t>, слушает, осматривает, измеряет температуру</w:t>
                            </w:r>
                            <w:r w:rsidRPr="00785BA6">
                              <w:rPr>
                                <w:rFonts w:ascii="Times New Roman" w:hAnsi="Times New Roman" w:cs="Times New Roman"/>
                                <w:iCs/>
                                <w:sz w:val="36"/>
                                <w:szCs w:val="32"/>
                              </w:rPr>
                              <w:t>)</w:t>
                            </w:r>
                            <w:r w:rsidR="003B4F61">
                              <w:rPr>
                                <w:rFonts w:ascii="Times New Roman" w:hAnsi="Times New Roman" w:cs="Times New Roman"/>
                                <w:iCs/>
                                <w:sz w:val="36"/>
                                <w:szCs w:val="32"/>
                              </w:rPr>
                              <w:t xml:space="preserve"> </w:t>
                            </w:r>
                          </w:p>
                          <w:p w:rsidR="00785BA6" w:rsidRPr="00905C39" w:rsidRDefault="00785BA6" w:rsidP="00785BA6">
                            <w:pPr>
                              <w:spacing w:after="0" w:line="240" w:lineRule="atLeast"/>
                              <w:ind w:right="57"/>
                              <w:jc w:val="both"/>
                              <w:rPr>
                                <w:rFonts w:ascii="Times New Roman" w:hAnsi="Times New Roman" w:cs="Times New Roman"/>
                                <w:sz w:val="12"/>
                                <w:szCs w:val="32"/>
                              </w:rPr>
                            </w:pPr>
                          </w:p>
                          <w:p w:rsidR="00785BA6" w:rsidRPr="00785BA6" w:rsidRDefault="00AD4465" w:rsidP="00785BA6">
                            <w:pPr>
                              <w:spacing w:after="0" w:line="240" w:lineRule="atLeast"/>
                              <w:ind w:left="57" w:right="57" w:firstLine="52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36"/>
                                <w:szCs w:val="32"/>
                              </w:rPr>
                              <w:t>У</w:t>
                            </w:r>
                            <w:r w:rsidR="00785BA6" w:rsidRPr="00785BA6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36"/>
                                <w:szCs w:val="32"/>
                              </w:rPr>
                              <w:t>пражнение «</w:t>
                            </w:r>
                            <w:proofErr w:type="gramStart"/>
                            <w:r w:rsidR="00785BA6" w:rsidRPr="00785BA6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36"/>
                                <w:szCs w:val="32"/>
                              </w:rPr>
                              <w:t>Кому</w:t>
                            </w:r>
                            <w:proofErr w:type="gramEnd"/>
                            <w:r w:rsidR="00785BA6" w:rsidRPr="00785BA6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36"/>
                                <w:szCs w:val="32"/>
                              </w:rPr>
                              <w:t xml:space="preserve"> что нужно для работы?»</w:t>
                            </w:r>
                          </w:p>
                          <w:p w:rsidR="00BD5E2E" w:rsidRDefault="00785BA6" w:rsidP="00785BA6">
                            <w:pPr>
                              <w:spacing w:after="0" w:line="240" w:lineRule="atLeast"/>
                              <w:ind w:left="57" w:right="57" w:firstLine="525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</w:pPr>
                            <w:r w:rsidRPr="00785BA6"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>Взрослый называет профессию, ребенок должен рассказать, какое оборудование (инструменты) необходимы человеку данной профессии.</w:t>
                            </w:r>
                          </w:p>
                          <w:p w:rsidR="00AD4465" w:rsidRPr="00905C39" w:rsidRDefault="00AD4465" w:rsidP="00785BA6">
                            <w:pPr>
                              <w:spacing w:after="0" w:line="240" w:lineRule="atLeast"/>
                              <w:ind w:left="57" w:right="57" w:firstLine="525"/>
                              <w:jc w:val="both"/>
                              <w:rPr>
                                <w:rFonts w:ascii="Times New Roman" w:hAnsi="Times New Roman" w:cs="Times New Roman"/>
                                <w:sz w:val="12"/>
                                <w:szCs w:val="32"/>
                              </w:rPr>
                            </w:pPr>
                          </w:p>
                          <w:p w:rsidR="00905C39" w:rsidRPr="00AD4465" w:rsidRDefault="00905C39" w:rsidP="00905C39">
                            <w:pPr>
                              <w:spacing w:after="0" w:line="240" w:lineRule="atLeast"/>
                              <w:ind w:left="57" w:right="57" w:firstLine="52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2"/>
                              </w:rPr>
                            </w:pPr>
                            <w:r w:rsidRPr="00AD4465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2"/>
                              </w:rPr>
                              <w:t xml:space="preserve">Упражнение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2"/>
                              </w:rPr>
                              <w:t>«</w:t>
                            </w:r>
                            <w:r w:rsidRPr="00AD4465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2"/>
                              </w:rPr>
                              <w:t>Кого не стало?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2"/>
                              </w:rPr>
                              <w:t>»</w:t>
                            </w:r>
                          </w:p>
                          <w:p w:rsidR="00905C39" w:rsidRDefault="00905C39" w:rsidP="00905C39">
                            <w:pPr>
                              <w:spacing w:after="0" w:line="240" w:lineRule="atLeast"/>
                              <w:ind w:left="57" w:right="57" w:firstLine="525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>Не стало врача, воспитателя, повара, музыкального руководителя и т.д.</w:t>
                            </w:r>
                          </w:p>
                          <w:p w:rsidR="00905C39" w:rsidRPr="00905C39" w:rsidRDefault="00905C39" w:rsidP="00905C39">
                            <w:pPr>
                              <w:spacing w:after="0" w:line="240" w:lineRule="atLeast"/>
                              <w:ind w:left="57" w:right="57" w:firstLine="525"/>
                              <w:jc w:val="both"/>
                              <w:rPr>
                                <w:rFonts w:ascii="Times New Roman" w:hAnsi="Times New Roman" w:cs="Times New Roman"/>
                                <w:sz w:val="12"/>
                                <w:szCs w:val="32"/>
                              </w:rPr>
                            </w:pPr>
                          </w:p>
                          <w:p w:rsidR="00905C39" w:rsidRPr="00AD4465" w:rsidRDefault="00905C39" w:rsidP="00905C39">
                            <w:pPr>
                              <w:spacing w:after="0" w:line="240" w:lineRule="atLeast"/>
                              <w:ind w:left="57" w:right="57" w:firstLine="52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2"/>
                              </w:rPr>
                            </w:pPr>
                            <w:r w:rsidRPr="00AD4465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2"/>
                              </w:rPr>
                              <w:t>Упражнение «Счёт» (1,2,3,5)</w:t>
                            </w:r>
                          </w:p>
                          <w:p w:rsidR="00905C39" w:rsidRDefault="00905C39" w:rsidP="00905C39">
                            <w:pPr>
                              <w:spacing w:after="0" w:line="240" w:lineRule="atLeast"/>
                              <w:ind w:left="57" w:right="57" w:firstLine="525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>1 повар, 2 повара, 3 повара, 5 поваров.</w:t>
                            </w:r>
                          </w:p>
                          <w:p w:rsidR="00905C39" w:rsidRDefault="00905C39" w:rsidP="00905C39">
                            <w:pPr>
                              <w:spacing w:after="0" w:line="240" w:lineRule="atLeast"/>
                              <w:ind w:left="57" w:right="57" w:firstLine="525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>1 воспитатель, 2 воспитателя, 3 воспитателя, 5 воспитателей.</w:t>
                            </w:r>
                          </w:p>
                          <w:p w:rsidR="00905C39" w:rsidRDefault="00905C39" w:rsidP="00905C39">
                            <w:pPr>
                              <w:spacing w:after="0" w:line="240" w:lineRule="atLeast"/>
                              <w:ind w:left="57" w:right="57" w:firstLine="525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>1 врач, 2 врача, 3 врача, 5 врачей.</w:t>
                            </w:r>
                          </w:p>
                          <w:p w:rsidR="00905C39" w:rsidRDefault="00905C39" w:rsidP="00905C39">
                            <w:pPr>
                              <w:spacing w:after="0" w:line="240" w:lineRule="atLeast"/>
                              <w:ind w:left="57" w:right="57" w:firstLine="525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>1 медсестра, 2 медсестры, 3 медсестры 5 медсестёр.</w:t>
                            </w:r>
                          </w:p>
                          <w:p w:rsidR="00905C39" w:rsidRPr="00905C39" w:rsidRDefault="00905C39" w:rsidP="00905C39">
                            <w:pPr>
                              <w:spacing w:after="0" w:line="240" w:lineRule="atLeast"/>
                              <w:ind w:left="57" w:right="57" w:firstLine="525"/>
                              <w:jc w:val="both"/>
                              <w:rPr>
                                <w:rFonts w:ascii="Times New Roman" w:hAnsi="Times New Roman" w:cs="Times New Roman"/>
                                <w:sz w:val="12"/>
                                <w:szCs w:val="32"/>
                              </w:rPr>
                            </w:pPr>
                          </w:p>
                          <w:p w:rsidR="00905C39" w:rsidRPr="003B4F61" w:rsidRDefault="00905C39" w:rsidP="00905C39">
                            <w:pPr>
                              <w:spacing w:after="0" w:line="240" w:lineRule="atLeast"/>
                              <w:ind w:left="57" w:right="57" w:firstLine="52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2"/>
                              </w:rPr>
                            </w:pPr>
                            <w:r w:rsidRPr="003B4F6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2"/>
                              </w:rPr>
                              <w:t>Упражнение «</w:t>
                            </w:r>
                            <w:proofErr w:type="gramStart"/>
                            <w:r w:rsidRPr="003B4F6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2"/>
                              </w:rPr>
                              <w:t>Какой</w:t>
                            </w:r>
                            <w:proofErr w:type="gramEnd"/>
                            <w:r w:rsidRPr="003B4F6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2"/>
                              </w:rPr>
                              <w:t>, какая, какие»</w:t>
                            </w:r>
                          </w:p>
                          <w:p w:rsidR="00905C39" w:rsidRDefault="00905C39" w:rsidP="00905C39">
                            <w:pPr>
                              <w:spacing w:after="0" w:line="240" w:lineRule="atLeast"/>
                              <w:ind w:left="57" w:right="57" w:firstLine="525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 xml:space="preserve">Воспитатель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>какая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>? (добрая, весёлая, красивая, строгая)</w:t>
                            </w:r>
                          </w:p>
                          <w:p w:rsidR="00905C39" w:rsidRDefault="00905C39" w:rsidP="00905C39">
                            <w:pPr>
                              <w:spacing w:after="0" w:line="240" w:lineRule="atLeast"/>
                              <w:ind w:left="57" w:right="57" w:firstLine="525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>Медсестра какая? (добрая, заботливая, терпеливая) и т.д.</w:t>
                            </w:r>
                          </w:p>
                          <w:p w:rsidR="00905C39" w:rsidRPr="00905C39" w:rsidRDefault="00905C39" w:rsidP="00905C39">
                            <w:pPr>
                              <w:spacing w:after="0" w:line="240" w:lineRule="atLeast"/>
                              <w:ind w:left="57" w:right="57" w:firstLine="525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32"/>
                              </w:rPr>
                            </w:pPr>
                          </w:p>
                          <w:p w:rsidR="00AD4465" w:rsidRPr="00AD4465" w:rsidRDefault="00AD4465" w:rsidP="00905C39">
                            <w:pPr>
                              <w:spacing w:after="0" w:line="240" w:lineRule="atLeast"/>
                              <w:ind w:left="57" w:right="57" w:firstLine="525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2"/>
                              </w:rPr>
                            </w:pPr>
                            <w:r w:rsidRPr="00AD4465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2"/>
                              </w:rPr>
                              <w:t>Упражнение «Один -</w:t>
                            </w:r>
                            <w:r w:rsidR="00905C39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Pr="00AD4465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2"/>
                              </w:rPr>
                              <w:t>много»</w:t>
                            </w:r>
                          </w:p>
                          <w:p w:rsidR="00905C39" w:rsidRPr="00905C39" w:rsidRDefault="00905C39" w:rsidP="00905C39">
                            <w:pPr>
                              <w:tabs>
                                <w:tab w:val="left" w:pos="851"/>
                              </w:tabs>
                              <w:spacing w:after="0" w:line="240" w:lineRule="atLeast"/>
                              <w:ind w:left="66" w:right="57"/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</w:pPr>
                            <w:proofErr w:type="gramStart"/>
                            <w:r w:rsidRPr="00905C39"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>Музыкальный</w:t>
                            </w:r>
                            <w:proofErr w:type="gramEnd"/>
                            <w:r w:rsidRPr="00905C39"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 xml:space="preserve"> руководитель-музыкальные руководители.</w:t>
                            </w:r>
                          </w:p>
                          <w:p w:rsidR="00905C39" w:rsidRPr="00905C39" w:rsidRDefault="00905C39" w:rsidP="00905C39">
                            <w:pPr>
                              <w:tabs>
                                <w:tab w:val="left" w:pos="851"/>
                              </w:tabs>
                              <w:spacing w:after="0" w:line="240" w:lineRule="atLeast"/>
                              <w:ind w:left="66" w:right="57"/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</w:pPr>
                            <w:r w:rsidRPr="00905C39"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 xml:space="preserve">Младший </w:t>
                            </w:r>
                            <w:proofErr w:type="gramStart"/>
                            <w:r w:rsidRPr="00905C39"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>воспитатель-младшие</w:t>
                            </w:r>
                            <w:proofErr w:type="gramEnd"/>
                            <w:r w:rsidRPr="00905C39"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 xml:space="preserve"> воспитатели</w:t>
                            </w:r>
                          </w:p>
                          <w:p w:rsidR="00905C39" w:rsidRPr="00905C39" w:rsidRDefault="00905C39" w:rsidP="00905C39">
                            <w:pPr>
                              <w:tabs>
                                <w:tab w:val="left" w:pos="851"/>
                              </w:tabs>
                              <w:spacing w:after="0" w:line="240" w:lineRule="atLeast"/>
                              <w:ind w:left="66" w:right="57"/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</w:pPr>
                            <w:r w:rsidRPr="00905C39"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>Учитель-дефектолог-учителя-дефектологи</w:t>
                            </w:r>
                          </w:p>
                          <w:p w:rsidR="00AD4465" w:rsidRPr="00905C39" w:rsidRDefault="00AD4465" w:rsidP="00905C39">
                            <w:pPr>
                              <w:tabs>
                                <w:tab w:val="left" w:pos="851"/>
                              </w:tabs>
                              <w:spacing w:after="0" w:line="240" w:lineRule="atLeast"/>
                              <w:ind w:left="66" w:right="57"/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</w:pPr>
                            <w:proofErr w:type="gramStart"/>
                            <w:r w:rsidRPr="00905C39"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>Врач-врачи</w:t>
                            </w:r>
                            <w:proofErr w:type="gramEnd"/>
                          </w:p>
                          <w:p w:rsidR="00AD4465" w:rsidRPr="00905C39" w:rsidRDefault="00AD4465" w:rsidP="00905C39">
                            <w:pPr>
                              <w:tabs>
                                <w:tab w:val="left" w:pos="851"/>
                              </w:tabs>
                              <w:spacing w:after="0" w:line="240" w:lineRule="atLeast"/>
                              <w:ind w:left="66" w:right="57"/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</w:pPr>
                            <w:proofErr w:type="gramStart"/>
                            <w:r w:rsidRPr="00905C39"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>Медсестра-медсёстры</w:t>
                            </w:r>
                            <w:proofErr w:type="gramEnd"/>
                          </w:p>
                          <w:p w:rsidR="00AD4465" w:rsidRPr="00905C39" w:rsidRDefault="00AD4465" w:rsidP="00905C39">
                            <w:pPr>
                              <w:tabs>
                                <w:tab w:val="left" w:pos="851"/>
                              </w:tabs>
                              <w:spacing w:after="0" w:line="240" w:lineRule="atLeast"/>
                              <w:ind w:left="66" w:right="57"/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</w:pPr>
                            <w:proofErr w:type="gramStart"/>
                            <w:r w:rsidRPr="00905C39"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>Воспитатель-воспитатели</w:t>
                            </w:r>
                            <w:proofErr w:type="gramEnd"/>
                          </w:p>
                          <w:p w:rsidR="00AD4465" w:rsidRPr="00905C39" w:rsidRDefault="00AD4465" w:rsidP="00905C39">
                            <w:pPr>
                              <w:tabs>
                                <w:tab w:val="left" w:pos="851"/>
                              </w:tabs>
                              <w:spacing w:after="0" w:line="240" w:lineRule="atLeast"/>
                              <w:ind w:left="66" w:right="57"/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</w:pPr>
                            <w:proofErr w:type="gramStart"/>
                            <w:r w:rsidRPr="00905C39"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>Повар-повара</w:t>
                            </w:r>
                            <w:proofErr w:type="gramEnd"/>
                          </w:p>
                          <w:p w:rsidR="00AD4465" w:rsidRPr="00905C39" w:rsidRDefault="00AD4465" w:rsidP="00905C39">
                            <w:pPr>
                              <w:tabs>
                                <w:tab w:val="left" w:pos="851"/>
                              </w:tabs>
                              <w:spacing w:after="0" w:line="240" w:lineRule="atLeast"/>
                              <w:ind w:left="66" w:right="57"/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</w:pPr>
                            <w:proofErr w:type="gramStart"/>
                            <w:r w:rsidRPr="00905C39"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>Логопед-логопеды</w:t>
                            </w:r>
                            <w:proofErr w:type="gramEnd"/>
                          </w:p>
                          <w:p w:rsidR="003B4F61" w:rsidRPr="003B4F61" w:rsidRDefault="003B4F61" w:rsidP="003B4F61">
                            <w:pPr>
                              <w:pStyle w:val="a5"/>
                              <w:tabs>
                                <w:tab w:val="left" w:pos="851"/>
                              </w:tabs>
                              <w:spacing w:after="0" w:line="240" w:lineRule="atLeast"/>
                              <w:ind w:left="426" w:right="57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</w:pPr>
                          </w:p>
                          <w:p w:rsidR="003B4F61" w:rsidRDefault="003B4F61" w:rsidP="003B4F61">
                            <w:pPr>
                              <w:spacing w:after="0" w:line="240" w:lineRule="atLeast"/>
                              <w:ind w:left="57" w:right="57" w:firstLine="525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</w:pPr>
                          </w:p>
                          <w:p w:rsidR="003B4F61" w:rsidRPr="00785BA6" w:rsidRDefault="003B4F61" w:rsidP="003B4F61">
                            <w:pPr>
                              <w:spacing w:after="0" w:line="240" w:lineRule="atLeast"/>
                              <w:ind w:left="57" w:right="57" w:firstLine="525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9.2pt;margin-top:31.35pt;width:550.35pt;height:1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" strokecolor="#0070c0" strokeweight="4.5pt">
                <v:textbox>
                  <w:txbxContent>
                    <w:p w:rsidR="00BD5E2E" w:rsidRPr="00BA470E" w:rsidRDefault="00BD5E2E" w:rsidP="00785BA6">
                      <w:pPr>
                        <w:spacing w:after="0" w:line="240" w:lineRule="atLeast"/>
                        <w:ind w:left="57" w:right="57" w:firstLine="709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32"/>
                        </w:rPr>
                      </w:pPr>
                      <w:r w:rsidRPr="00BA470E">
                        <w:rPr>
                          <w:rFonts w:ascii="Times New Roman" w:hAnsi="Times New Roman" w:cs="Times New Roman"/>
                          <w:b/>
                          <w:sz w:val="44"/>
                          <w:szCs w:val="32"/>
                        </w:rPr>
                        <w:t>Развитие речи:</w:t>
                      </w:r>
                    </w:p>
                    <w:p w:rsidR="00785BA6" w:rsidRPr="00785BA6" w:rsidRDefault="00785BA6" w:rsidP="00785BA6">
                      <w:pPr>
                        <w:spacing w:after="0" w:line="240" w:lineRule="atLeast"/>
                        <w:ind w:left="57" w:right="57" w:firstLine="525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</w:pPr>
                      <w:r w:rsidRPr="00785BA6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36"/>
                          <w:szCs w:val="32"/>
                        </w:rPr>
                        <w:t>Игра с мячом «</w:t>
                      </w:r>
                      <w:r w:rsidR="003B4F61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36"/>
                          <w:szCs w:val="32"/>
                        </w:rPr>
                        <w:t>Кто что делает?</w:t>
                      </w:r>
                      <w:r w:rsidRPr="00785BA6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36"/>
                          <w:szCs w:val="32"/>
                        </w:rPr>
                        <w:t>».</w:t>
                      </w:r>
                      <w:r w:rsidRPr="00785BA6"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 xml:space="preserve"> Взрослый </w:t>
                      </w:r>
                      <w:r w:rsidR="003B4F61"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>называет профессию в детском саду</w:t>
                      </w:r>
                      <w:r w:rsidRPr="00785BA6"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 xml:space="preserve"> и кидает ребенку мяч, а ребенок ловит мяч и заканчивает предложение.</w:t>
                      </w:r>
                    </w:p>
                    <w:p w:rsidR="00785BA6" w:rsidRPr="00785BA6" w:rsidRDefault="00785BA6" w:rsidP="00905C39">
                      <w:pPr>
                        <w:widowControl w:val="0"/>
                        <w:suppressAutoHyphens/>
                        <w:spacing w:after="0" w:line="240" w:lineRule="atLeast"/>
                        <w:ind w:right="57"/>
                        <w:jc w:val="both"/>
                        <w:rPr>
                          <w:rFonts w:ascii="Times New Roman" w:hAnsi="Times New Roman" w:cs="Times New Roman"/>
                          <w:iCs/>
                          <w:sz w:val="36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>Воспитатель</w:t>
                      </w:r>
                      <w:r w:rsidRPr="00785BA6"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 xml:space="preserve">... </w:t>
                      </w:r>
                      <w:r w:rsidRPr="00785BA6">
                        <w:rPr>
                          <w:rFonts w:ascii="Times New Roman" w:hAnsi="Times New Roman" w:cs="Times New Roman"/>
                          <w:iCs/>
                          <w:sz w:val="36"/>
                          <w:szCs w:val="32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36"/>
                          <w:szCs w:val="32"/>
                        </w:rPr>
                        <w:t>воспитывает</w:t>
                      </w:r>
                      <w:r w:rsidR="003B4F61">
                        <w:rPr>
                          <w:rFonts w:ascii="Times New Roman" w:hAnsi="Times New Roman" w:cs="Times New Roman"/>
                          <w:iCs/>
                          <w:sz w:val="36"/>
                          <w:szCs w:val="32"/>
                        </w:rPr>
                        <w:t>, учит, заботится</w:t>
                      </w:r>
                      <w:r w:rsidRPr="00785BA6">
                        <w:rPr>
                          <w:rFonts w:ascii="Times New Roman" w:hAnsi="Times New Roman" w:cs="Times New Roman"/>
                          <w:iCs/>
                          <w:sz w:val="36"/>
                          <w:szCs w:val="32"/>
                        </w:rPr>
                        <w:t>).</w:t>
                      </w:r>
                    </w:p>
                    <w:p w:rsidR="00785BA6" w:rsidRPr="00785BA6" w:rsidRDefault="00785BA6" w:rsidP="00905C39">
                      <w:pPr>
                        <w:widowControl w:val="0"/>
                        <w:suppressAutoHyphens/>
                        <w:spacing w:after="0" w:line="240" w:lineRule="atLeast"/>
                        <w:ind w:right="57"/>
                        <w:jc w:val="both"/>
                        <w:rPr>
                          <w:rFonts w:ascii="Times New Roman" w:hAnsi="Times New Roman" w:cs="Times New Roman"/>
                          <w:iCs/>
                          <w:sz w:val="36"/>
                          <w:szCs w:val="32"/>
                        </w:rPr>
                      </w:pPr>
                      <w:r w:rsidRPr="00785BA6"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 xml:space="preserve">Повар... </w:t>
                      </w:r>
                      <w:r w:rsidRPr="00785BA6">
                        <w:rPr>
                          <w:rFonts w:ascii="Times New Roman" w:hAnsi="Times New Roman" w:cs="Times New Roman"/>
                          <w:iCs/>
                          <w:sz w:val="36"/>
                          <w:szCs w:val="32"/>
                        </w:rPr>
                        <w:t>(варит</w:t>
                      </w:r>
                      <w:r w:rsidR="003B4F61">
                        <w:rPr>
                          <w:rFonts w:ascii="Times New Roman" w:hAnsi="Times New Roman" w:cs="Times New Roman"/>
                          <w:iCs/>
                          <w:sz w:val="36"/>
                          <w:szCs w:val="32"/>
                        </w:rPr>
                        <w:t>, готовит, режет, жарит</w:t>
                      </w:r>
                      <w:r w:rsidRPr="00785BA6">
                        <w:rPr>
                          <w:rFonts w:ascii="Times New Roman" w:hAnsi="Times New Roman" w:cs="Times New Roman"/>
                          <w:iCs/>
                          <w:sz w:val="36"/>
                          <w:szCs w:val="32"/>
                        </w:rPr>
                        <w:t>).</w:t>
                      </w:r>
                    </w:p>
                    <w:p w:rsidR="00785BA6" w:rsidRPr="00785BA6" w:rsidRDefault="00785BA6" w:rsidP="00905C39">
                      <w:pPr>
                        <w:widowControl w:val="0"/>
                        <w:suppressAutoHyphens/>
                        <w:spacing w:after="0" w:line="240" w:lineRule="atLeast"/>
                        <w:ind w:right="57"/>
                        <w:jc w:val="both"/>
                        <w:rPr>
                          <w:rFonts w:ascii="Times New Roman" w:hAnsi="Times New Roman" w:cs="Times New Roman"/>
                          <w:iCs/>
                          <w:sz w:val="36"/>
                          <w:szCs w:val="32"/>
                        </w:rPr>
                      </w:pPr>
                      <w:r w:rsidRPr="00785BA6"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 xml:space="preserve">Врач... </w:t>
                      </w:r>
                      <w:r w:rsidRPr="00785BA6">
                        <w:rPr>
                          <w:rFonts w:ascii="Times New Roman" w:hAnsi="Times New Roman" w:cs="Times New Roman"/>
                          <w:iCs/>
                          <w:sz w:val="36"/>
                          <w:szCs w:val="32"/>
                        </w:rPr>
                        <w:t>(лечит</w:t>
                      </w:r>
                      <w:r w:rsidR="003B4F61">
                        <w:rPr>
                          <w:rFonts w:ascii="Times New Roman" w:hAnsi="Times New Roman" w:cs="Times New Roman"/>
                          <w:iCs/>
                          <w:sz w:val="36"/>
                          <w:szCs w:val="32"/>
                        </w:rPr>
                        <w:t>, слушает, осматривает, измеряет температуру</w:t>
                      </w:r>
                      <w:r w:rsidRPr="00785BA6">
                        <w:rPr>
                          <w:rFonts w:ascii="Times New Roman" w:hAnsi="Times New Roman" w:cs="Times New Roman"/>
                          <w:iCs/>
                          <w:sz w:val="36"/>
                          <w:szCs w:val="32"/>
                        </w:rPr>
                        <w:t>)</w:t>
                      </w:r>
                      <w:r w:rsidR="003B4F61">
                        <w:rPr>
                          <w:rFonts w:ascii="Times New Roman" w:hAnsi="Times New Roman" w:cs="Times New Roman"/>
                          <w:iCs/>
                          <w:sz w:val="36"/>
                          <w:szCs w:val="32"/>
                        </w:rPr>
                        <w:t xml:space="preserve"> </w:t>
                      </w:r>
                    </w:p>
                    <w:p w:rsidR="00785BA6" w:rsidRPr="00905C39" w:rsidRDefault="00785BA6" w:rsidP="00785BA6">
                      <w:pPr>
                        <w:spacing w:after="0" w:line="240" w:lineRule="atLeast"/>
                        <w:ind w:right="57"/>
                        <w:jc w:val="both"/>
                        <w:rPr>
                          <w:rFonts w:ascii="Times New Roman" w:hAnsi="Times New Roman" w:cs="Times New Roman"/>
                          <w:sz w:val="12"/>
                          <w:szCs w:val="32"/>
                        </w:rPr>
                      </w:pPr>
                    </w:p>
                    <w:p w:rsidR="00785BA6" w:rsidRPr="00785BA6" w:rsidRDefault="00AD4465" w:rsidP="00785BA6">
                      <w:pPr>
                        <w:spacing w:after="0" w:line="240" w:lineRule="atLeast"/>
                        <w:ind w:left="57" w:right="57" w:firstLine="525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36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36"/>
                          <w:szCs w:val="32"/>
                        </w:rPr>
                        <w:t>У</w:t>
                      </w:r>
                      <w:r w:rsidR="00785BA6" w:rsidRPr="00785BA6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36"/>
                          <w:szCs w:val="32"/>
                        </w:rPr>
                        <w:t>пражнение «</w:t>
                      </w:r>
                      <w:proofErr w:type="gramStart"/>
                      <w:r w:rsidR="00785BA6" w:rsidRPr="00785BA6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36"/>
                          <w:szCs w:val="32"/>
                        </w:rPr>
                        <w:t>Кому</w:t>
                      </w:r>
                      <w:proofErr w:type="gramEnd"/>
                      <w:r w:rsidR="00785BA6" w:rsidRPr="00785BA6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36"/>
                          <w:szCs w:val="32"/>
                        </w:rPr>
                        <w:t xml:space="preserve"> что нужно для работы?»</w:t>
                      </w:r>
                    </w:p>
                    <w:p w:rsidR="00BD5E2E" w:rsidRDefault="00785BA6" w:rsidP="00785BA6">
                      <w:pPr>
                        <w:spacing w:after="0" w:line="240" w:lineRule="atLeast"/>
                        <w:ind w:left="57" w:right="57" w:firstLine="525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</w:pPr>
                      <w:r w:rsidRPr="00785BA6"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>Взрослый называет профессию, ребенок должен рассказать, какое оборудование (инструменты) необходимы человеку данной профессии.</w:t>
                      </w:r>
                    </w:p>
                    <w:p w:rsidR="00AD4465" w:rsidRPr="00905C39" w:rsidRDefault="00AD4465" w:rsidP="00785BA6">
                      <w:pPr>
                        <w:spacing w:after="0" w:line="240" w:lineRule="atLeast"/>
                        <w:ind w:left="57" w:right="57" w:firstLine="525"/>
                        <w:jc w:val="both"/>
                        <w:rPr>
                          <w:rFonts w:ascii="Times New Roman" w:hAnsi="Times New Roman" w:cs="Times New Roman"/>
                          <w:sz w:val="12"/>
                          <w:szCs w:val="32"/>
                        </w:rPr>
                      </w:pPr>
                    </w:p>
                    <w:p w:rsidR="00905C39" w:rsidRPr="00AD4465" w:rsidRDefault="00905C39" w:rsidP="00905C39">
                      <w:pPr>
                        <w:spacing w:after="0" w:line="240" w:lineRule="atLeast"/>
                        <w:ind w:left="57" w:right="57" w:firstLine="525"/>
                        <w:jc w:val="both"/>
                        <w:rPr>
                          <w:rFonts w:ascii="Times New Roman" w:hAnsi="Times New Roman" w:cs="Times New Roman"/>
                          <w:b/>
                          <w:sz w:val="36"/>
                          <w:szCs w:val="32"/>
                        </w:rPr>
                      </w:pPr>
                      <w:r w:rsidRPr="00AD4465">
                        <w:rPr>
                          <w:rFonts w:ascii="Times New Roman" w:hAnsi="Times New Roman" w:cs="Times New Roman"/>
                          <w:b/>
                          <w:sz w:val="36"/>
                          <w:szCs w:val="32"/>
                        </w:rPr>
                        <w:t xml:space="preserve">Упражнение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2"/>
                        </w:rPr>
                        <w:t>«</w:t>
                      </w:r>
                      <w:r w:rsidRPr="00AD4465">
                        <w:rPr>
                          <w:rFonts w:ascii="Times New Roman" w:hAnsi="Times New Roman" w:cs="Times New Roman"/>
                          <w:b/>
                          <w:sz w:val="36"/>
                          <w:szCs w:val="32"/>
                        </w:rPr>
                        <w:t>Кого не стало?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2"/>
                        </w:rPr>
                        <w:t>»</w:t>
                      </w:r>
                    </w:p>
                    <w:p w:rsidR="00905C39" w:rsidRDefault="00905C39" w:rsidP="00905C39">
                      <w:pPr>
                        <w:spacing w:after="0" w:line="240" w:lineRule="atLeast"/>
                        <w:ind w:left="57" w:right="57" w:firstLine="525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>Не стало врача, воспитателя, повара, музыкального руководителя и т.д.</w:t>
                      </w:r>
                    </w:p>
                    <w:p w:rsidR="00905C39" w:rsidRPr="00905C39" w:rsidRDefault="00905C39" w:rsidP="00905C39">
                      <w:pPr>
                        <w:spacing w:after="0" w:line="240" w:lineRule="atLeast"/>
                        <w:ind w:left="57" w:right="57" w:firstLine="525"/>
                        <w:jc w:val="both"/>
                        <w:rPr>
                          <w:rFonts w:ascii="Times New Roman" w:hAnsi="Times New Roman" w:cs="Times New Roman"/>
                          <w:sz w:val="12"/>
                          <w:szCs w:val="32"/>
                        </w:rPr>
                      </w:pPr>
                    </w:p>
                    <w:p w:rsidR="00905C39" w:rsidRPr="00AD4465" w:rsidRDefault="00905C39" w:rsidP="00905C39">
                      <w:pPr>
                        <w:spacing w:after="0" w:line="240" w:lineRule="atLeast"/>
                        <w:ind w:left="57" w:right="57" w:firstLine="525"/>
                        <w:jc w:val="both"/>
                        <w:rPr>
                          <w:rFonts w:ascii="Times New Roman" w:hAnsi="Times New Roman" w:cs="Times New Roman"/>
                          <w:b/>
                          <w:sz w:val="36"/>
                          <w:szCs w:val="32"/>
                        </w:rPr>
                      </w:pPr>
                      <w:r w:rsidRPr="00AD4465">
                        <w:rPr>
                          <w:rFonts w:ascii="Times New Roman" w:hAnsi="Times New Roman" w:cs="Times New Roman"/>
                          <w:b/>
                          <w:sz w:val="36"/>
                          <w:szCs w:val="32"/>
                        </w:rPr>
                        <w:t>Упражнение «Счёт» (1,2,3,5)</w:t>
                      </w:r>
                    </w:p>
                    <w:p w:rsidR="00905C39" w:rsidRDefault="00905C39" w:rsidP="00905C39">
                      <w:pPr>
                        <w:spacing w:after="0" w:line="240" w:lineRule="atLeast"/>
                        <w:ind w:left="57" w:right="57" w:firstLine="525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>1 повар, 2 повара, 3 повара, 5 поваров.</w:t>
                      </w:r>
                    </w:p>
                    <w:p w:rsidR="00905C39" w:rsidRDefault="00905C39" w:rsidP="00905C39">
                      <w:pPr>
                        <w:spacing w:after="0" w:line="240" w:lineRule="atLeast"/>
                        <w:ind w:left="57" w:right="57" w:firstLine="525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>1 воспитатель, 2 воспитателя, 3 воспитателя, 5 воспитателей.</w:t>
                      </w:r>
                    </w:p>
                    <w:p w:rsidR="00905C39" w:rsidRDefault="00905C39" w:rsidP="00905C39">
                      <w:pPr>
                        <w:spacing w:after="0" w:line="240" w:lineRule="atLeast"/>
                        <w:ind w:left="57" w:right="57" w:firstLine="525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>1 врач, 2 врача, 3 врача, 5 врачей.</w:t>
                      </w:r>
                    </w:p>
                    <w:p w:rsidR="00905C39" w:rsidRDefault="00905C39" w:rsidP="00905C39">
                      <w:pPr>
                        <w:spacing w:after="0" w:line="240" w:lineRule="atLeast"/>
                        <w:ind w:left="57" w:right="57" w:firstLine="525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>1 медсестра, 2 медсестры, 3 медсестры 5 медсестёр.</w:t>
                      </w:r>
                    </w:p>
                    <w:p w:rsidR="00905C39" w:rsidRPr="00905C39" w:rsidRDefault="00905C39" w:rsidP="00905C39">
                      <w:pPr>
                        <w:spacing w:after="0" w:line="240" w:lineRule="atLeast"/>
                        <w:ind w:left="57" w:right="57" w:firstLine="525"/>
                        <w:jc w:val="both"/>
                        <w:rPr>
                          <w:rFonts w:ascii="Times New Roman" w:hAnsi="Times New Roman" w:cs="Times New Roman"/>
                          <w:sz w:val="12"/>
                          <w:szCs w:val="32"/>
                        </w:rPr>
                      </w:pPr>
                    </w:p>
                    <w:p w:rsidR="00905C39" w:rsidRPr="003B4F61" w:rsidRDefault="00905C39" w:rsidP="00905C39">
                      <w:pPr>
                        <w:spacing w:after="0" w:line="240" w:lineRule="atLeast"/>
                        <w:ind w:left="57" w:right="57" w:firstLine="525"/>
                        <w:jc w:val="both"/>
                        <w:rPr>
                          <w:rFonts w:ascii="Times New Roman" w:hAnsi="Times New Roman" w:cs="Times New Roman"/>
                          <w:b/>
                          <w:sz w:val="36"/>
                          <w:szCs w:val="32"/>
                        </w:rPr>
                      </w:pPr>
                      <w:r w:rsidRPr="003B4F61">
                        <w:rPr>
                          <w:rFonts w:ascii="Times New Roman" w:hAnsi="Times New Roman" w:cs="Times New Roman"/>
                          <w:b/>
                          <w:sz w:val="36"/>
                          <w:szCs w:val="32"/>
                        </w:rPr>
                        <w:t>Упражнение «</w:t>
                      </w:r>
                      <w:proofErr w:type="gramStart"/>
                      <w:r w:rsidRPr="003B4F61">
                        <w:rPr>
                          <w:rFonts w:ascii="Times New Roman" w:hAnsi="Times New Roman" w:cs="Times New Roman"/>
                          <w:b/>
                          <w:sz w:val="36"/>
                          <w:szCs w:val="32"/>
                        </w:rPr>
                        <w:t>Какой</w:t>
                      </w:r>
                      <w:proofErr w:type="gramEnd"/>
                      <w:r w:rsidRPr="003B4F61">
                        <w:rPr>
                          <w:rFonts w:ascii="Times New Roman" w:hAnsi="Times New Roman" w:cs="Times New Roman"/>
                          <w:b/>
                          <w:sz w:val="36"/>
                          <w:szCs w:val="32"/>
                        </w:rPr>
                        <w:t>, какая, какие»</w:t>
                      </w:r>
                    </w:p>
                    <w:p w:rsidR="00905C39" w:rsidRDefault="00905C39" w:rsidP="00905C39">
                      <w:pPr>
                        <w:spacing w:after="0" w:line="240" w:lineRule="atLeast"/>
                        <w:ind w:left="57" w:right="57" w:firstLine="525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 xml:space="preserve">Воспитатель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>какая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>? (добрая, весёлая, красивая, строгая)</w:t>
                      </w:r>
                    </w:p>
                    <w:p w:rsidR="00905C39" w:rsidRDefault="00905C39" w:rsidP="00905C39">
                      <w:pPr>
                        <w:spacing w:after="0" w:line="240" w:lineRule="atLeast"/>
                        <w:ind w:left="57" w:right="57" w:firstLine="525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>Медсестра какая? (добрая, заботливая, терпеливая) и т.д.</w:t>
                      </w:r>
                    </w:p>
                    <w:p w:rsidR="00905C39" w:rsidRPr="00905C39" w:rsidRDefault="00905C39" w:rsidP="00905C39">
                      <w:pPr>
                        <w:spacing w:after="0" w:line="240" w:lineRule="atLeast"/>
                        <w:ind w:left="57" w:right="57" w:firstLine="525"/>
                        <w:rPr>
                          <w:rFonts w:ascii="Times New Roman" w:hAnsi="Times New Roman" w:cs="Times New Roman"/>
                          <w:b/>
                          <w:sz w:val="12"/>
                          <w:szCs w:val="32"/>
                        </w:rPr>
                      </w:pPr>
                    </w:p>
                    <w:p w:rsidR="00AD4465" w:rsidRPr="00AD4465" w:rsidRDefault="00AD4465" w:rsidP="00905C39">
                      <w:pPr>
                        <w:spacing w:after="0" w:line="240" w:lineRule="atLeast"/>
                        <w:ind w:left="57" w:right="57" w:firstLine="525"/>
                        <w:rPr>
                          <w:rFonts w:ascii="Times New Roman" w:hAnsi="Times New Roman" w:cs="Times New Roman"/>
                          <w:b/>
                          <w:sz w:val="36"/>
                          <w:szCs w:val="32"/>
                        </w:rPr>
                      </w:pPr>
                      <w:r w:rsidRPr="00AD4465">
                        <w:rPr>
                          <w:rFonts w:ascii="Times New Roman" w:hAnsi="Times New Roman" w:cs="Times New Roman"/>
                          <w:b/>
                          <w:sz w:val="36"/>
                          <w:szCs w:val="32"/>
                        </w:rPr>
                        <w:t>Упражнение «Один -</w:t>
                      </w:r>
                      <w:r w:rsidR="00905C39">
                        <w:rPr>
                          <w:rFonts w:ascii="Times New Roman" w:hAnsi="Times New Roman" w:cs="Times New Roman"/>
                          <w:b/>
                          <w:sz w:val="36"/>
                          <w:szCs w:val="32"/>
                        </w:rPr>
                        <w:t xml:space="preserve"> </w:t>
                      </w:r>
                      <w:r w:rsidRPr="00AD4465">
                        <w:rPr>
                          <w:rFonts w:ascii="Times New Roman" w:hAnsi="Times New Roman" w:cs="Times New Roman"/>
                          <w:b/>
                          <w:sz w:val="36"/>
                          <w:szCs w:val="32"/>
                        </w:rPr>
                        <w:t>много»</w:t>
                      </w:r>
                    </w:p>
                    <w:p w:rsidR="00905C39" w:rsidRPr="00905C39" w:rsidRDefault="00905C39" w:rsidP="00905C39">
                      <w:pPr>
                        <w:tabs>
                          <w:tab w:val="left" w:pos="851"/>
                        </w:tabs>
                        <w:spacing w:after="0" w:line="240" w:lineRule="atLeast"/>
                        <w:ind w:left="66" w:right="57"/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</w:pPr>
                      <w:proofErr w:type="gramStart"/>
                      <w:r w:rsidRPr="00905C39"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>Музыкальный</w:t>
                      </w:r>
                      <w:proofErr w:type="gramEnd"/>
                      <w:r w:rsidRPr="00905C39"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 xml:space="preserve"> руководитель-музыкальные руководители.</w:t>
                      </w:r>
                    </w:p>
                    <w:p w:rsidR="00905C39" w:rsidRPr="00905C39" w:rsidRDefault="00905C39" w:rsidP="00905C39">
                      <w:pPr>
                        <w:tabs>
                          <w:tab w:val="left" w:pos="851"/>
                        </w:tabs>
                        <w:spacing w:after="0" w:line="240" w:lineRule="atLeast"/>
                        <w:ind w:left="66" w:right="57"/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</w:pPr>
                      <w:r w:rsidRPr="00905C39"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 xml:space="preserve">Младший </w:t>
                      </w:r>
                      <w:proofErr w:type="gramStart"/>
                      <w:r w:rsidRPr="00905C39"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>воспитатель-младшие</w:t>
                      </w:r>
                      <w:proofErr w:type="gramEnd"/>
                      <w:r w:rsidRPr="00905C39"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 xml:space="preserve"> воспитатели</w:t>
                      </w:r>
                    </w:p>
                    <w:p w:rsidR="00905C39" w:rsidRPr="00905C39" w:rsidRDefault="00905C39" w:rsidP="00905C39">
                      <w:pPr>
                        <w:tabs>
                          <w:tab w:val="left" w:pos="851"/>
                        </w:tabs>
                        <w:spacing w:after="0" w:line="240" w:lineRule="atLeast"/>
                        <w:ind w:left="66" w:right="57"/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</w:pPr>
                      <w:r w:rsidRPr="00905C39"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>Учитель-дефектолог-учителя-дефектологи</w:t>
                      </w:r>
                    </w:p>
                    <w:p w:rsidR="00AD4465" w:rsidRPr="00905C39" w:rsidRDefault="00AD4465" w:rsidP="00905C39">
                      <w:pPr>
                        <w:tabs>
                          <w:tab w:val="left" w:pos="851"/>
                        </w:tabs>
                        <w:spacing w:after="0" w:line="240" w:lineRule="atLeast"/>
                        <w:ind w:left="66" w:right="57"/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</w:pPr>
                      <w:proofErr w:type="gramStart"/>
                      <w:r w:rsidRPr="00905C39"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>Врач-врачи</w:t>
                      </w:r>
                      <w:proofErr w:type="gramEnd"/>
                    </w:p>
                    <w:p w:rsidR="00AD4465" w:rsidRPr="00905C39" w:rsidRDefault="00AD4465" w:rsidP="00905C39">
                      <w:pPr>
                        <w:tabs>
                          <w:tab w:val="left" w:pos="851"/>
                        </w:tabs>
                        <w:spacing w:after="0" w:line="240" w:lineRule="atLeast"/>
                        <w:ind w:left="66" w:right="57"/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</w:pPr>
                      <w:proofErr w:type="gramStart"/>
                      <w:r w:rsidRPr="00905C39"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>Медсестра-медсёстры</w:t>
                      </w:r>
                      <w:proofErr w:type="gramEnd"/>
                    </w:p>
                    <w:p w:rsidR="00AD4465" w:rsidRPr="00905C39" w:rsidRDefault="00AD4465" w:rsidP="00905C39">
                      <w:pPr>
                        <w:tabs>
                          <w:tab w:val="left" w:pos="851"/>
                        </w:tabs>
                        <w:spacing w:after="0" w:line="240" w:lineRule="atLeast"/>
                        <w:ind w:left="66" w:right="57"/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</w:pPr>
                      <w:proofErr w:type="gramStart"/>
                      <w:r w:rsidRPr="00905C39"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>Воспитатель-воспитатели</w:t>
                      </w:r>
                      <w:proofErr w:type="gramEnd"/>
                    </w:p>
                    <w:p w:rsidR="00AD4465" w:rsidRPr="00905C39" w:rsidRDefault="00AD4465" w:rsidP="00905C39">
                      <w:pPr>
                        <w:tabs>
                          <w:tab w:val="left" w:pos="851"/>
                        </w:tabs>
                        <w:spacing w:after="0" w:line="240" w:lineRule="atLeast"/>
                        <w:ind w:left="66" w:right="57"/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</w:pPr>
                      <w:proofErr w:type="gramStart"/>
                      <w:r w:rsidRPr="00905C39"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>Повар-повара</w:t>
                      </w:r>
                      <w:proofErr w:type="gramEnd"/>
                    </w:p>
                    <w:p w:rsidR="00AD4465" w:rsidRPr="00905C39" w:rsidRDefault="00AD4465" w:rsidP="00905C39">
                      <w:pPr>
                        <w:tabs>
                          <w:tab w:val="left" w:pos="851"/>
                        </w:tabs>
                        <w:spacing w:after="0" w:line="240" w:lineRule="atLeast"/>
                        <w:ind w:left="66" w:right="57"/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</w:pPr>
                      <w:proofErr w:type="gramStart"/>
                      <w:r w:rsidRPr="00905C39"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>Логопед-логопеды</w:t>
                      </w:r>
                      <w:proofErr w:type="gramEnd"/>
                    </w:p>
                    <w:p w:rsidR="003B4F61" w:rsidRPr="003B4F61" w:rsidRDefault="003B4F61" w:rsidP="003B4F61">
                      <w:pPr>
                        <w:pStyle w:val="a5"/>
                        <w:tabs>
                          <w:tab w:val="left" w:pos="851"/>
                        </w:tabs>
                        <w:spacing w:after="0" w:line="240" w:lineRule="atLeast"/>
                        <w:ind w:left="426" w:right="57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</w:pPr>
                    </w:p>
                    <w:p w:rsidR="003B4F61" w:rsidRDefault="003B4F61" w:rsidP="003B4F61">
                      <w:pPr>
                        <w:spacing w:after="0" w:line="240" w:lineRule="atLeast"/>
                        <w:ind w:left="57" w:right="57" w:firstLine="525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</w:pPr>
                    </w:p>
                    <w:p w:rsidR="003B4F61" w:rsidRPr="00785BA6" w:rsidRDefault="003B4F61" w:rsidP="003B4F61">
                      <w:pPr>
                        <w:spacing w:after="0" w:line="240" w:lineRule="atLeast"/>
                        <w:ind w:left="57" w:right="57" w:firstLine="525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E160A" w:rsidSect="00846CA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CC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3"/>
    <w:multiLevelType w:val="multilevel"/>
    <w:tmpl w:val="00000003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"/>
      <w:lvlJc w:val="left"/>
      <w:pPr>
        <w:tabs>
          <w:tab w:val="num" w:pos="1080"/>
        </w:tabs>
        <w:ind w:left="1080" w:hanging="360"/>
      </w:pPr>
      <w:rPr>
        <w:rFonts w:ascii="Wingdings 2" w:hAnsi="Wingdings 2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4"/>
    <w:multiLevelType w:val="multilevel"/>
    <w:tmpl w:val="00000004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137223B8"/>
    <w:multiLevelType w:val="multilevel"/>
    <w:tmpl w:val="0668110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>
    <w:nsid w:val="1D13156A"/>
    <w:multiLevelType w:val="hybridMultilevel"/>
    <w:tmpl w:val="67BC3546"/>
    <w:lvl w:ilvl="0" w:tplc="4724A3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8051FED"/>
    <w:multiLevelType w:val="hybridMultilevel"/>
    <w:tmpl w:val="0A8281AE"/>
    <w:lvl w:ilvl="0" w:tplc="0419000D">
      <w:start w:val="1"/>
      <w:numFmt w:val="bullet"/>
      <w:lvlText w:val=""/>
      <w:lvlJc w:val="left"/>
      <w:pPr>
        <w:ind w:left="13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2" w:hanging="360"/>
      </w:pPr>
      <w:rPr>
        <w:rFonts w:ascii="Wingdings" w:hAnsi="Wingdings" w:hint="default"/>
      </w:rPr>
    </w:lvl>
  </w:abstractNum>
  <w:abstractNum w:abstractNumId="6">
    <w:nsid w:val="4E0E2D13"/>
    <w:multiLevelType w:val="hybridMultilevel"/>
    <w:tmpl w:val="D3364CAE"/>
    <w:lvl w:ilvl="0" w:tplc="0419000B">
      <w:start w:val="1"/>
      <w:numFmt w:val="bullet"/>
      <w:lvlText w:val=""/>
      <w:lvlJc w:val="left"/>
      <w:pPr>
        <w:ind w:left="13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2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CA0"/>
    <w:rsid w:val="0000044A"/>
    <w:rsid w:val="00000595"/>
    <w:rsid w:val="000015DE"/>
    <w:rsid w:val="000045A3"/>
    <w:rsid w:val="00005583"/>
    <w:rsid w:val="00006741"/>
    <w:rsid w:val="00007F71"/>
    <w:rsid w:val="000105F4"/>
    <w:rsid w:val="0001381D"/>
    <w:rsid w:val="00014BF4"/>
    <w:rsid w:val="000151C0"/>
    <w:rsid w:val="00015BAD"/>
    <w:rsid w:val="000160B2"/>
    <w:rsid w:val="00017C37"/>
    <w:rsid w:val="00021394"/>
    <w:rsid w:val="00022E37"/>
    <w:rsid w:val="00024CC3"/>
    <w:rsid w:val="00024FC4"/>
    <w:rsid w:val="00025C59"/>
    <w:rsid w:val="00026797"/>
    <w:rsid w:val="0002726B"/>
    <w:rsid w:val="00027685"/>
    <w:rsid w:val="0003069C"/>
    <w:rsid w:val="0003205E"/>
    <w:rsid w:val="0003625D"/>
    <w:rsid w:val="000406FE"/>
    <w:rsid w:val="0004072C"/>
    <w:rsid w:val="00045632"/>
    <w:rsid w:val="00045DB6"/>
    <w:rsid w:val="000460F7"/>
    <w:rsid w:val="00052EFC"/>
    <w:rsid w:val="00053BFE"/>
    <w:rsid w:val="00054EF8"/>
    <w:rsid w:val="00056C94"/>
    <w:rsid w:val="00060492"/>
    <w:rsid w:val="00061666"/>
    <w:rsid w:val="00061D0C"/>
    <w:rsid w:val="000621B5"/>
    <w:rsid w:val="0006253A"/>
    <w:rsid w:val="00064CCF"/>
    <w:rsid w:val="00067A7F"/>
    <w:rsid w:val="00070B1A"/>
    <w:rsid w:val="00072318"/>
    <w:rsid w:val="00072387"/>
    <w:rsid w:val="00072497"/>
    <w:rsid w:val="00073365"/>
    <w:rsid w:val="00073AC4"/>
    <w:rsid w:val="00074034"/>
    <w:rsid w:val="0007470A"/>
    <w:rsid w:val="00075181"/>
    <w:rsid w:val="00076C36"/>
    <w:rsid w:val="000777DF"/>
    <w:rsid w:val="000802F5"/>
    <w:rsid w:val="00080939"/>
    <w:rsid w:val="00080D8E"/>
    <w:rsid w:val="00081C00"/>
    <w:rsid w:val="00082F55"/>
    <w:rsid w:val="000831CE"/>
    <w:rsid w:val="00084BD0"/>
    <w:rsid w:val="000859C5"/>
    <w:rsid w:val="0008628D"/>
    <w:rsid w:val="00087854"/>
    <w:rsid w:val="000924B7"/>
    <w:rsid w:val="00092537"/>
    <w:rsid w:val="00093AFC"/>
    <w:rsid w:val="00093F00"/>
    <w:rsid w:val="000940BA"/>
    <w:rsid w:val="000941C4"/>
    <w:rsid w:val="0009455D"/>
    <w:rsid w:val="00094611"/>
    <w:rsid w:val="000948CB"/>
    <w:rsid w:val="0009533D"/>
    <w:rsid w:val="00095AF0"/>
    <w:rsid w:val="000A0365"/>
    <w:rsid w:val="000A1CFB"/>
    <w:rsid w:val="000A1EF9"/>
    <w:rsid w:val="000A2770"/>
    <w:rsid w:val="000A3643"/>
    <w:rsid w:val="000A3D08"/>
    <w:rsid w:val="000A7F6E"/>
    <w:rsid w:val="000B3739"/>
    <w:rsid w:val="000B4AF7"/>
    <w:rsid w:val="000C0DD5"/>
    <w:rsid w:val="000C1667"/>
    <w:rsid w:val="000C1B0B"/>
    <w:rsid w:val="000C1CAC"/>
    <w:rsid w:val="000C27DD"/>
    <w:rsid w:val="000C5498"/>
    <w:rsid w:val="000C67EC"/>
    <w:rsid w:val="000C690C"/>
    <w:rsid w:val="000D04EE"/>
    <w:rsid w:val="000D099A"/>
    <w:rsid w:val="000D1656"/>
    <w:rsid w:val="000D17F6"/>
    <w:rsid w:val="000D7A12"/>
    <w:rsid w:val="000E06AC"/>
    <w:rsid w:val="000E0E85"/>
    <w:rsid w:val="000E2853"/>
    <w:rsid w:val="000E301E"/>
    <w:rsid w:val="000E38BF"/>
    <w:rsid w:val="000E5F94"/>
    <w:rsid w:val="000E71EC"/>
    <w:rsid w:val="000E7ED3"/>
    <w:rsid w:val="000F0E6C"/>
    <w:rsid w:val="000F1D8A"/>
    <w:rsid w:val="000F2662"/>
    <w:rsid w:val="000F27AC"/>
    <w:rsid w:val="000F2E4B"/>
    <w:rsid w:val="000F2FF4"/>
    <w:rsid w:val="000F3414"/>
    <w:rsid w:val="000F3FBF"/>
    <w:rsid w:val="000F737A"/>
    <w:rsid w:val="0010151A"/>
    <w:rsid w:val="0010253D"/>
    <w:rsid w:val="00102647"/>
    <w:rsid w:val="00103377"/>
    <w:rsid w:val="00105EE9"/>
    <w:rsid w:val="00111F0C"/>
    <w:rsid w:val="001155AA"/>
    <w:rsid w:val="00117FF0"/>
    <w:rsid w:val="001217B9"/>
    <w:rsid w:val="001220A3"/>
    <w:rsid w:val="0012526D"/>
    <w:rsid w:val="0012551D"/>
    <w:rsid w:val="001259E0"/>
    <w:rsid w:val="00127231"/>
    <w:rsid w:val="0012789C"/>
    <w:rsid w:val="00127BED"/>
    <w:rsid w:val="00127DF7"/>
    <w:rsid w:val="00131EAF"/>
    <w:rsid w:val="00132183"/>
    <w:rsid w:val="001321AE"/>
    <w:rsid w:val="00132C99"/>
    <w:rsid w:val="00132D2B"/>
    <w:rsid w:val="00135C45"/>
    <w:rsid w:val="00136E03"/>
    <w:rsid w:val="00137900"/>
    <w:rsid w:val="00142789"/>
    <w:rsid w:val="001432BB"/>
    <w:rsid w:val="0014369E"/>
    <w:rsid w:val="00143F82"/>
    <w:rsid w:val="00143FBA"/>
    <w:rsid w:val="00144967"/>
    <w:rsid w:val="0014571A"/>
    <w:rsid w:val="0015192F"/>
    <w:rsid w:val="001521D2"/>
    <w:rsid w:val="00153D00"/>
    <w:rsid w:val="001547DE"/>
    <w:rsid w:val="00155699"/>
    <w:rsid w:val="00156F71"/>
    <w:rsid w:val="00160701"/>
    <w:rsid w:val="00160E4D"/>
    <w:rsid w:val="00161D7B"/>
    <w:rsid w:val="001628E1"/>
    <w:rsid w:val="001651CB"/>
    <w:rsid w:val="001672F5"/>
    <w:rsid w:val="001679C3"/>
    <w:rsid w:val="00171300"/>
    <w:rsid w:val="001761DA"/>
    <w:rsid w:val="00176382"/>
    <w:rsid w:val="001767E2"/>
    <w:rsid w:val="0017684B"/>
    <w:rsid w:val="00176FDC"/>
    <w:rsid w:val="001801E1"/>
    <w:rsid w:val="00181537"/>
    <w:rsid w:val="00185125"/>
    <w:rsid w:val="00185222"/>
    <w:rsid w:val="001861FA"/>
    <w:rsid w:val="00187CF5"/>
    <w:rsid w:val="00190DA8"/>
    <w:rsid w:val="00194857"/>
    <w:rsid w:val="00195171"/>
    <w:rsid w:val="00196D59"/>
    <w:rsid w:val="00197BDE"/>
    <w:rsid w:val="001A0617"/>
    <w:rsid w:val="001A0A64"/>
    <w:rsid w:val="001A1036"/>
    <w:rsid w:val="001A1649"/>
    <w:rsid w:val="001A1D9B"/>
    <w:rsid w:val="001A27AA"/>
    <w:rsid w:val="001A2E18"/>
    <w:rsid w:val="001A4D7D"/>
    <w:rsid w:val="001A6690"/>
    <w:rsid w:val="001A687F"/>
    <w:rsid w:val="001B2A42"/>
    <w:rsid w:val="001B2E72"/>
    <w:rsid w:val="001B49F0"/>
    <w:rsid w:val="001B76AE"/>
    <w:rsid w:val="001C4E50"/>
    <w:rsid w:val="001C4ED9"/>
    <w:rsid w:val="001C5071"/>
    <w:rsid w:val="001C6C19"/>
    <w:rsid w:val="001D19FC"/>
    <w:rsid w:val="001D30DA"/>
    <w:rsid w:val="001D4DDB"/>
    <w:rsid w:val="001D5628"/>
    <w:rsid w:val="001D7965"/>
    <w:rsid w:val="001E0C93"/>
    <w:rsid w:val="001E3448"/>
    <w:rsid w:val="001E5035"/>
    <w:rsid w:val="001E6EFA"/>
    <w:rsid w:val="001E7070"/>
    <w:rsid w:val="001E7FA7"/>
    <w:rsid w:val="001F2FC6"/>
    <w:rsid w:val="001F303D"/>
    <w:rsid w:val="001F6143"/>
    <w:rsid w:val="001F746B"/>
    <w:rsid w:val="001F78DA"/>
    <w:rsid w:val="001F7C7D"/>
    <w:rsid w:val="002000F6"/>
    <w:rsid w:val="002008DE"/>
    <w:rsid w:val="002010AC"/>
    <w:rsid w:val="00202CC1"/>
    <w:rsid w:val="0020500B"/>
    <w:rsid w:val="00207370"/>
    <w:rsid w:val="00210284"/>
    <w:rsid w:val="00210A43"/>
    <w:rsid w:val="00211899"/>
    <w:rsid w:val="002128F5"/>
    <w:rsid w:val="00213AC3"/>
    <w:rsid w:val="0021680B"/>
    <w:rsid w:val="002179F4"/>
    <w:rsid w:val="00217FEC"/>
    <w:rsid w:val="0022048B"/>
    <w:rsid w:val="00220820"/>
    <w:rsid w:val="00222E6A"/>
    <w:rsid w:val="00223610"/>
    <w:rsid w:val="0022558B"/>
    <w:rsid w:val="002270CE"/>
    <w:rsid w:val="00230FC8"/>
    <w:rsid w:val="00231017"/>
    <w:rsid w:val="002312CE"/>
    <w:rsid w:val="00232B69"/>
    <w:rsid w:val="002378A5"/>
    <w:rsid w:val="002405B6"/>
    <w:rsid w:val="00241A97"/>
    <w:rsid w:val="00241C75"/>
    <w:rsid w:val="00241F1A"/>
    <w:rsid w:val="0024288A"/>
    <w:rsid w:val="0024465C"/>
    <w:rsid w:val="002454D8"/>
    <w:rsid w:val="00246E35"/>
    <w:rsid w:val="00247481"/>
    <w:rsid w:val="002474B8"/>
    <w:rsid w:val="00250D60"/>
    <w:rsid w:val="0025228B"/>
    <w:rsid w:val="00255B89"/>
    <w:rsid w:val="002562FF"/>
    <w:rsid w:val="00256ABC"/>
    <w:rsid w:val="00256DD7"/>
    <w:rsid w:val="00263550"/>
    <w:rsid w:val="002639B0"/>
    <w:rsid w:val="00263A9E"/>
    <w:rsid w:val="0026499B"/>
    <w:rsid w:val="00265A88"/>
    <w:rsid w:val="0026632C"/>
    <w:rsid w:val="002708BE"/>
    <w:rsid w:val="002713D2"/>
    <w:rsid w:val="00271588"/>
    <w:rsid w:val="0027158D"/>
    <w:rsid w:val="00272138"/>
    <w:rsid w:val="00272239"/>
    <w:rsid w:val="00273138"/>
    <w:rsid w:val="00273767"/>
    <w:rsid w:val="00274057"/>
    <w:rsid w:val="002740C5"/>
    <w:rsid w:val="002749A8"/>
    <w:rsid w:val="00275502"/>
    <w:rsid w:val="00276290"/>
    <w:rsid w:val="00276B2B"/>
    <w:rsid w:val="00282E3F"/>
    <w:rsid w:val="00283548"/>
    <w:rsid w:val="00285A96"/>
    <w:rsid w:val="0028719C"/>
    <w:rsid w:val="00287FAD"/>
    <w:rsid w:val="002924C7"/>
    <w:rsid w:val="00294244"/>
    <w:rsid w:val="00294367"/>
    <w:rsid w:val="002954D9"/>
    <w:rsid w:val="00295F17"/>
    <w:rsid w:val="0029717E"/>
    <w:rsid w:val="002975D6"/>
    <w:rsid w:val="002A08D6"/>
    <w:rsid w:val="002A15FE"/>
    <w:rsid w:val="002A3B72"/>
    <w:rsid w:val="002A5637"/>
    <w:rsid w:val="002A5EBA"/>
    <w:rsid w:val="002A7BA8"/>
    <w:rsid w:val="002B0AD6"/>
    <w:rsid w:val="002B1DE8"/>
    <w:rsid w:val="002B2837"/>
    <w:rsid w:val="002B6C21"/>
    <w:rsid w:val="002B7C07"/>
    <w:rsid w:val="002C0127"/>
    <w:rsid w:val="002C02FA"/>
    <w:rsid w:val="002C1A45"/>
    <w:rsid w:val="002C1B68"/>
    <w:rsid w:val="002C2F13"/>
    <w:rsid w:val="002C3892"/>
    <w:rsid w:val="002C5CC3"/>
    <w:rsid w:val="002C7FC8"/>
    <w:rsid w:val="002D11BA"/>
    <w:rsid w:val="002D149E"/>
    <w:rsid w:val="002D3185"/>
    <w:rsid w:val="002D384B"/>
    <w:rsid w:val="002D5642"/>
    <w:rsid w:val="002D5C10"/>
    <w:rsid w:val="002D791E"/>
    <w:rsid w:val="002E0843"/>
    <w:rsid w:val="002E125D"/>
    <w:rsid w:val="002E19AF"/>
    <w:rsid w:val="002E2F5D"/>
    <w:rsid w:val="002E5FD9"/>
    <w:rsid w:val="002F1584"/>
    <w:rsid w:val="002F1E2B"/>
    <w:rsid w:val="002F414B"/>
    <w:rsid w:val="002F419E"/>
    <w:rsid w:val="002F6BB4"/>
    <w:rsid w:val="002F7959"/>
    <w:rsid w:val="00301928"/>
    <w:rsid w:val="00304EA6"/>
    <w:rsid w:val="00305F75"/>
    <w:rsid w:val="00306793"/>
    <w:rsid w:val="003100C5"/>
    <w:rsid w:val="0031287F"/>
    <w:rsid w:val="00314846"/>
    <w:rsid w:val="00315146"/>
    <w:rsid w:val="00316F71"/>
    <w:rsid w:val="003216E9"/>
    <w:rsid w:val="0032282F"/>
    <w:rsid w:val="00322B7E"/>
    <w:rsid w:val="00322C23"/>
    <w:rsid w:val="0032335A"/>
    <w:rsid w:val="003240AB"/>
    <w:rsid w:val="003246B0"/>
    <w:rsid w:val="00326CEC"/>
    <w:rsid w:val="003308E0"/>
    <w:rsid w:val="0033289A"/>
    <w:rsid w:val="00334160"/>
    <w:rsid w:val="00340816"/>
    <w:rsid w:val="00343F4C"/>
    <w:rsid w:val="003449B2"/>
    <w:rsid w:val="003458A1"/>
    <w:rsid w:val="00346BCE"/>
    <w:rsid w:val="00346D01"/>
    <w:rsid w:val="003472E2"/>
    <w:rsid w:val="00347DD6"/>
    <w:rsid w:val="00351CBB"/>
    <w:rsid w:val="003548A2"/>
    <w:rsid w:val="00356B53"/>
    <w:rsid w:val="0035778D"/>
    <w:rsid w:val="003608B8"/>
    <w:rsid w:val="00362201"/>
    <w:rsid w:val="0036335E"/>
    <w:rsid w:val="003648DB"/>
    <w:rsid w:val="0036618D"/>
    <w:rsid w:val="003675EB"/>
    <w:rsid w:val="00367B47"/>
    <w:rsid w:val="00370250"/>
    <w:rsid w:val="003703F3"/>
    <w:rsid w:val="00371BD6"/>
    <w:rsid w:val="0037207A"/>
    <w:rsid w:val="00373D22"/>
    <w:rsid w:val="00373E43"/>
    <w:rsid w:val="00375995"/>
    <w:rsid w:val="0037701E"/>
    <w:rsid w:val="00377D9C"/>
    <w:rsid w:val="00380582"/>
    <w:rsid w:val="0038135B"/>
    <w:rsid w:val="00381BD1"/>
    <w:rsid w:val="003851F5"/>
    <w:rsid w:val="00387ABC"/>
    <w:rsid w:val="003921F4"/>
    <w:rsid w:val="003931DC"/>
    <w:rsid w:val="003932F8"/>
    <w:rsid w:val="003934AA"/>
    <w:rsid w:val="00393EF1"/>
    <w:rsid w:val="0039478C"/>
    <w:rsid w:val="00395982"/>
    <w:rsid w:val="00395A6D"/>
    <w:rsid w:val="003965DA"/>
    <w:rsid w:val="00396E81"/>
    <w:rsid w:val="00397332"/>
    <w:rsid w:val="003A12B9"/>
    <w:rsid w:val="003A1CCB"/>
    <w:rsid w:val="003A2511"/>
    <w:rsid w:val="003A763B"/>
    <w:rsid w:val="003B06DD"/>
    <w:rsid w:val="003B12F5"/>
    <w:rsid w:val="003B359E"/>
    <w:rsid w:val="003B4F61"/>
    <w:rsid w:val="003B5E79"/>
    <w:rsid w:val="003B6509"/>
    <w:rsid w:val="003B7727"/>
    <w:rsid w:val="003B7831"/>
    <w:rsid w:val="003B7B01"/>
    <w:rsid w:val="003C0AD4"/>
    <w:rsid w:val="003C13A7"/>
    <w:rsid w:val="003C13CE"/>
    <w:rsid w:val="003C1840"/>
    <w:rsid w:val="003C226B"/>
    <w:rsid w:val="003C34F4"/>
    <w:rsid w:val="003C44CD"/>
    <w:rsid w:val="003D03C6"/>
    <w:rsid w:val="003D0A3D"/>
    <w:rsid w:val="003D12E9"/>
    <w:rsid w:val="003D1634"/>
    <w:rsid w:val="003D1E53"/>
    <w:rsid w:val="003D55A2"/>
    <w:rsid w:val="003D649E"/>
    <w:rsid w:val="003D6ED3"/>
    <w:rsid w:val="003D7469"/>
    <w:rsid w:val="003E074B"/>
    <w:rsid w:val="003E2C03"/>
    <w:rsid w:val="003E373E"/>
    <w:rsid w:val="003E455D"/>
    <w:rsid w:val="003E4A00"/>
    <w:rsid w:val="003E4CB1"/>
    <w:rsid w:val="003E4E2A"/>
    <w:rsid w:val="003E6A75"/>
    <w:rsid w:val="003E6D7E"/>
    <w:rsid w:val="003E74E4"/>
    <w:rsid w:val="003E7F7B"/>
    <w:rsid w:val="003F1707"/>
    <w:rsid w:val="003F4AEE"/>
    <w:rsid w:val="003F5550"/>
    <w:rsid w:val="003F5C55"/>
    <w:rsid w:val="003F62C7"/>
    <w:rsid w:val="003F75FD"/>
    <w:rsid w:val="00401F90"/>
    <w:rsid w:val="004036E9"/>
    <w:rsid w:val="00404011"/>
    <w:rsid w:val="004061F6"/>
    <w:rsid w:val="004063C1"/>
    <w:rsid w:val="00410D1E"/>
    <w:rsid w:val="0041486B"/>
    <w:rsid w:val="00415027"/>
    <w:rsid w:val="004201CC"/>
    <w:rsid w:val="0042089C"/>
    <w:rsid w:val="004209E6"/>
    <w:rsid w:val="00420E68"/>
    <w:rsid w:val="00421A60"/>
    <w:rsid w:val="00422416"/>
    <w:rsid w:val="00422F74"/>
    <w:rsid w:val="00426F07"/>
    <w:rsid w:val="0042732F"/>
    <w:rsid w:val="00431F17"/>
    <w:rsid w:val="0043403A"/>
    <w:rsid w:val="00434E54"/>
    <w:rsid w:val="00434FD5"/>
    <w:rsid w:val="00435A89"/>
    <w:rsid w:val="00436B65"/>
    <w:rsid w:val="004401E5"/>
    <w:rsid w:val="004402E6"/>
    <w:rsid w:val="00440F72"/>
    <w:rsid w:val="00442198"/>
    <w:rsid w:val="004434DA"/>
    <w:rsid w:val="00445B3A"/>
    <w:rsid w:val="00445DBC"/>
    <w:rsid w:val="00450E61"/>
    <w:rsid w:val="0045111E"/>
    <w:rsid w:val="004528C9"/>
    <w:rsid w:val="0045331B"/>
    <w:rsid w:val="00453322"/>
    <w:rsid w:val="004537BD"/>
    <w:rsid w:val="00454789"/>
    <w:rsid w:val="00457310"/>
    <w:rsid w:val="0045763B"/>
    <w:rsid w:val="004623DC"/>
    <w:rsid w:val="00465B95"/>
    <w:rsid w:val="004660D1"/>
    <w:rsid w:val="0046666A"/>
    <w:rsid w:val="004725F1"/>
    <w:rsid w:val="00472F36"/>
    <w:rsid w:val="004750C6"/>
    <w:rsid w:val="004759CD"/>
    <w:rsid w:val="004802BD"/>
    <w:rsid w:val="00482BE9"/>
    <w:rsid w:val="0048350D"/>
    <w:rsid w:val="00486AE0"/>
    <w:rsid w:val="00486FE0"/>
    <w:rsid w:val="00491B89"/>
    <w:rsid w:val="00495C37"/>
    <w:rsid w:val="00495CDB"/>
    <w:rsid w:val="00496556"/>
    <w:rsid w:val="004A0CEE"/>
    <w:rsid w:val="004A335B"/>
    <w:rsid w:val="004A3387"/>
    <w:rsid w:val="004A540E"/>
    <w:rsid w:val="004A55F2"/>
    <w:rsid w:val="004A717E"/>
    <w:rsid w:val="004A7615"/>
    <w:rsid w:val="004B0480"/>
    <w:rsid w:val="004B1C43"/>
    <w:rsid w:val="004B2096"/>
    <w:rsid w:val="004B2188"/>
    <w:rsid w:val="004B2875"/>
    <w:rsid w:val="004B6942"/>
    <w:rsid w:val="004B755B"/>
    <w:rsid w:val="004B7D56"/>
    <w:rsid w:val="004C3626"/>
    <w:rsid w:val="004C3B5F"/>
    <w:rsid w:val="004C5261"/>
    <w:rsid w:val="004C65FA"/>
    <w:rsid w:val="004C6BC5"/>
    <w:rsid w:val="004D0588"/>
    <w:rsid w:val="004D0E62"/>
    <w:rsid w:val="004D4CE3"/>
    <w:rsid w:val="004D5345"/>
    <w:rsid w:val="004E1081"/>
    <w:rsid w:val="004E10B0"/>
    <w:rsid w:val="004E11C7"/>
    <w:rsid w:val="004E43B9"/>
    <w:rsid w:val="004E43D3"/>
    <w:rsid w:val="004E4DB0"/>
    <w:rsid w:val="004E53FA"/>
    <w:rsid w:val="004E7BCA"/>
    <w:rsid w:val="004F037E"/>
    <w:rsid w:val="004F03A4"/>
    <w:rsid w:val="004F0593"/>
    <w:rsid w:val="004F134A"/>
    <w:rsid w:val="004F2967"/>
    <w:rsid w:val="004F38B7"/>
    <w:rsid w:val="004F3B95"/>
    <w:rsid w:val="004F5EAD"/>
    <w:rsid w:val="004F5F2D"/>
    <w:rsid w:val="004F7D03"/>
    <w:rsid w:val="00500AE4"/>
    <w:rsid w:val="00503530"/>
    <w:rsid w:val="0050467A"/>
    <w:rsid w:val="005055E7"/>
    <w:rsid w:val="00506963"/>
    <w:rsid w:val="00506E77"/>
    <w:rsid w:val="0051004B"/>
    <w:rsid w:val="00512632"/>
    <w:rsid w:val="00512698"/>
    <w:rsid w:val="00513335"/>
    <w:rsid w:val="0051482B"/>
    <w:rsid w:val="00515198"/>
    <w:rsid w:val="00516DFB"/>
    <w:rsid w:val="00517EE0"/>
    <w:rsid w:val="00520C6F"/>
    <w:rsid w:val="00520ECE"/>
    <w:rsid w:val="005212AE"/>
    <w:rsid w:val="0052165F"/>
    <w:rsid w:val="00521EBC"/>
    <w:rsid w:val="0052274E"/>
    <w:rsid w:val="00523903"/>
    <w:rsid w:val="0052419D"/>
    <w:rsid w:val="005244D3"/>
    <w:rsid w:val="00524815"/>
    <w:rsid w:val="0053036D"/>
    <w:rsid w:val="005305C7"/>
    <w:rsid w:val="00530B4E"/>
    <w:rsid w:val="00532431"/>
    <w:rsid w:val="0053318E"/>
    <w:rsid w:val="00537AC0"/>
    <w:rsid w:val="0054013E"/>
    <w:rsid w:val="005410E6"/>
    <w:rsid w:val="00541EDA"/>
    <w:rsid w:val="0054753B"/>
    <w:rsid w:val="00552000"/>
    <w:rsid w:val="005532DD"/>
    <w:rsid w:val="00554DE5"/>
    <w:rsid w:val="00562F94"/>
    <w:rsid w:val="0056490A"/>
    <w:rsid w:val="00565F8D"/>
    <w:rsid w:val="005665A0"/>
    <w:rsid w:val="00567934"/>
    <w:rsid w:val="00567DFE"/>
    <w:rsid w:val="00571220"/>
    <w:rsid w:val="005721D2"/>
    <w:rsid w:val="005724C0"/>
    <w:rsid w:val="00573A52"/>
    <w:rsid w:val="00574C6A"/>
    <w:rsid w:val="00575766"/>
    <w:rsid w:val="0058085D"/>
    <w:rsid w:val="00581144"/>
    <w:rsid w:val="0058223F"/>
    <w:rsid w:val="00584E6E"/>
    <w:rsid w:val="00585DC6"/>
    <w:rsid w:val="00585E8C"/>
    <w:rsid w:val="005930DA"/>
    <w:rsid w:val="0059317D"/>
    <w:rsid w:val="00593C1B"/>
    <w:rsid w:val="005952B1"/>
    <w:rsid w:val="0059553E"/>
    <w:rsid w:val="00595BF8"/>
    <w:rsid w:val="0059609B"/>
    <w:rsid w:val="00596716"/>
    <w:rsid w:val="00597098"/>
    <w:rsid w:val="0059740C"/>
    <w:rsid w:val="005A251F"/>
    <w:rsid w:val="005A41D7"/>
    <w:rsid w:val="005A4C8B"/>
    <w:rsid w:val="005A7150"/>
    <w:rsid w:val="005A760C"/>
    <w:rsid w:val="005B1D57"/>
    <w:rsid w:val="005B3C55"/>
    <w:rsid w:val="005B439D"/>
    <w:rsid w:val="005C05BF"/>
    <w:rsid w:val="005C2F4B"/>
    <w:rsid w:val="005C5E3A"/>
    <w:rsid w:val="005C649D"/>
    <w:rsid w:val="005D09F4"/>
    <w:rsid w:val="005D25CB"/>
    <w:rsid w:val="005D31D4"/>
    <w:rsid w:val="005D4ED9"/>
    <w:rsid w:val="005D704E"/>
    <w:rsid w:val="005E49A5"/>
    <w:rsid w:val="005E5156"/>
    <w:rsid w:val="005F52D0"/>
    <w:rsid w:val="005F5A14"/>
    <w:rsid w:val="005F7721"/>
    <w:rsid w:val="005F7C57"/>
    <w:rsid w:val="005F7DD2"/>
    <w:rsid w:val="0060264E"/>
    <w:rsid w:val="00602F2D"/>
    <w:rsid w:val="00604F50"/>
    <w:rsid w:val="00605B32"/>
    <w:rsid w:val="00605D66"/>
    <w:rsid w:val="00607432"/>
    <w:rsid w:val="00607D6D"/>
    <w:rsid w:val="006125DC"/>
    <w:rsid w:val="006131B5"/>
    <w:rsid w:val="00613567"/>
    <w:rsid w:val="00615BD0"/>
    <w:rsid w:val="00615CC9"/>
    <w:rsid w:val="006202FD"/>
    <w:rsid w:val="00621420"/>
    <w:rsid w:val="006226A8"/>
    <w:rsid w:val="006249D5"/>
    <w:rsid w:val="00624A1F"/>
    <w:rsid w:val="00626374"/>
    <w:rsid w:val="00627F39"/>
    <w:rsid w:val="006303E1"/>
    <w:rsid w:val="00631E9A"/>
    <w:rsid w:val="0063289B"/>
    <w:rsid w:val="00633FAA"/>
    <w:rsid w:val="00634952"/>
    <w:rsid w:val="00635418"/>
    <w:rsid w:val="00641A2A"/>
    <w:rsid w:val="00641CF6"/>
    <w:rsid w:val="0064359F"/>
    <w:rsid w:val="00643E64"/>
    <w:rsid w:val="00644BBC"/>
    <w:rsid w:val="00646D87"/>
    <w:rsid w:val="00646F1F"/>
    <w:rsid w:val="00652C49"/>
    <w:rsid w:val="00652D70"/>
    <w:rsid w:val="00652D8A"/>
    <w:rsid w:val="00652F81"/>
    <w:rsid w:val="00655A82"/>
    <w:rsid w:val="00656F12"/>
    <w:rsid w:val="006602D2"/>
    <w:rsid w:val="006606A7"/>
    <w:rsid w:val="00660EA6"/>
    <w:rsid w:val="006610E2"/>
    <w:rsid w:val="00661500"/>
    <w:rsid w:val="0066251E"/>
    <w:rsid w:val="006645D4"/>
    <w:rsid w:val="0066731A"/>
    <w:rsid w:val="00667336"/>
    <w:rsid w:val="00667D01"/>
    <w:rsid w:val="00667F35"/>
    <w:rsid w:val="0067054C"/>
    <w:rsid w:val="00670746"/>
    <w:rsid w:val="006708A5"/>
    <w:rsid w:val="006731B5"/>
    <w:rsid w:val="0067515A"/>
    <w:rsid w:val="006762A0"/>
    <w:rsid w:val="0067780D"/>
    <w:rsid w:val="00677A59"/>
    <w:rsid w:val="006803C7"/>
    <w:rsid w:val="006806A0"/>
    <w:rsid w:val="0068702B"/>
    <w:rsid w:val="006879C3"/>
    <w:rsid w:val="00690778"/>
    <w:rsid w:val="00690968"/>
    <w:rsid w:val="006913B2"/>
    <w:rsid w:val="0069164B"/>
    <w:rsid w:val="00693739"/>
    <w:rsid w:val="006945C9"/>
    <w:rsid w:val="00694F46"/>
    <w:rsid w:val="006959A6"/>
    <w:rsid w:val="006A0B8C"/>
    <w:rsid w:val="006A1169"/>
    <w:rsid w:val="006A2298"/>
    <w:rsid w:val="006A25BE"/>
    <w:rsid w:val="006A2982"/>
    <w:rsid w:val="006A4073"/>
    <w:rsid w:val="006A591B"/>
    <w:rsid w:val="006A68A6"/>
    <w:rsid w:val="006B024A"/>
    <w:rsid w:val="006B1770"/>
    <w:rsid w:val="006B1BE7"/>
    <w:rsid w:val="006B3382"/>
    <w:rsid w:val="006B59BE"/>
    <w:rsid w:val="006B6452"/>
    <w:rsid w:val="006C08E3"/>
    <w:rsid w:val="006C1FAA"/>
    <w:rsid w:val="006C242C"/>
    <w:rsid w:val="006C497F"/>
    <w:rsid w:val="006C5774"/>
    <w:rsid w:val="006C59C3"/>
    <w:rsid w:val="006C6988"/>
    <w:rsid w:val="006C75FE"/>
    <w:rsid w:val="006C76D6"/>
    <w:rsid w:val="006C7B9C"/>
    <w:rsid w:val="006D00DF"/>
    <w:rsid w:val="006D0120"/>
    <w:rsid w:val="006D438D"/>
    <w:rsid w:val="006D452A"/>
    <w:rsid w:val="006D75E9"/>
    <w:rsid w:val="006D75FB"/>
    <w:rsid w:val="006E30BF"/>
    <w:rsid w:val="006E3464"/>
    <w:rsid w:val="006E34E7"/>
    <w:rsid w:val="006E7637"/>
    <w:rsid w:val="006F32CA"/>
    <w:rsid w:val="006F3368"/>
    <w:rsid w:val="006F512A"/>
    <w:rsid w:val="006F5163"/>
    <w:rsid w:val="006F5EEF"/>
    <w:rsid w:val="006F61AA"/>
    <w:rsid w:val="006F7D44"/>
    <w:rsid w:val="0070021C"/>
    <w:rsid w:val="00701893"/>
    <w:rsid w:val="00701A88"/>
    <w:rsid w:val="00701C0D"/>
    <w:rsid w:val="007027CB"/>
    <w:rsid w:val="007041AF"/>
    <w:rsid w:val="007049EA"/>
    <w:rsid w:val="007059D8"/>
    <w:rsid w:val="00707058"/>
    <w:rsid w:val="00707207"/>
    <w:rsid w:val="007075E2"/>
    <w:rsid w:val="007078AF"/>
    <w:rsid w:val="00712E87"/>
    <w:rsid w:val="0071396C"/>
    <w:rsid w:val="00714B23"/>
    <w:rsid w:val="007169FD"/>
    <w:rsid w:val="00716AEA"/>
    <w:rsid w:val="00716D34"/>
    <w:rsid w:val="00722FBC"/>
    <w:rsid w:val="00723D17"/>
    <w:rsid w:val="007241BC"/>
    <w:rsid w:val="00727544"/>
    <w:rsid w:val="007313C8"/>
    <w:rsid w:val="00731447"/>
    <w:rsid w:val="0073176E"/>
    <w:rsid w:val="00731B60"/>
    <w:rsid w:val="00732523"/>
    <w:rsid w:val="00732A32"/>
    <w:rsid w:val="00733D8F"/>
    <w:rsid w:val="007346F0"/>
    <w:rsid w:val="007347FE"/>
    <w:rsid w:val="007355C8"/>
    <w:rsid w:val="00736CB6"/>
    <w:rsid w:val="00737104"/>
    <w:rsid w:val="0074059B"/>
    <w:rsid w:val="00740A2E"/>
    <w:rsid w:val="007419D6"/>
    <w:rsid w:val="00741ECF"/>
    <w:rsid w:val="00742060"/>
    <w:rsid w:val="007427B4"/>
    <w:rsid w:val="00742D6B"/>
    <w:rsid w:val="00746269"/>
    <w:rsid w:val="00747018"/>
    <w:rsid w:val="00747EDA"/>
    <w:rsid w:val="007530E7"/>
    <w:rsid w:val="00753117"/>
    <w:rsid w:val="007545DA"/>
    <w:rsid w:val="00754BE7"/>
    <w:rsid w:val="0075515E"/>
    <w:rsid w:val="00760ABA"/>
    <w:rsid w:val="00761079"/>
    <w:rsid w:val="00763871"/>
    <w:rsid w:val="00763930"/>
    <w:rsid w:val="00763AC0"/>
    <w:rsid w:val="007643B0"/>
    <w:rsid w:val="00764A7E"/>
    <w:rsid w:val="00766DB5"/>
    <w:rsid w:val="00771E85"/>
    <w:rsid w:val="0077310E"/>
    <w:rsid w:val="007739A6"/>
    <w:rsid w:val="007745A8"/>
    <w:rsid w:val="007763B9"/>
    <w:rsid w:val="007765BB"/>
    <w:rsid w:val="00777053"/>
    <w:rsid w:val="00777056"/>
    <w:rsid w:val="007775EB"/>
    <w:rsid w:val="00777E8A"/>
    <w:rsid w:val="007800A3"/>
    <w:rsid w:val="0078043D"/>
    <w:rsid w:val="00780DF3"/>
    <w:rsid w:val="00781080"/>
    <w:rsid w:val="00784216"/>
    <w:rsid w:val="007851C6"/>
    <w:rsid w:val="00785BA6"/>
    <w:rsid w:val="00786165"/>
    <w:rsid w:val="00786508"/>
    <w:rsid w:val="007872A7"/>
    <w:rsid w:val="00787FE9"/>
    <w:rsid w:val="00793170"/>
    <w:rsid w:val="00793FFD"/>
    <w:rsid w:val="00794023"/>
    <w:rsid w:val="00794253"/>
    <w:rsid w:val="00794D9A"/>
    <w:rsid w:val="00795183"/>
    <w:rsid w:val="007973CA"/>
    <w:rsid w:val="00797BAE"/>
    <w:rsid w:val="00797D70"/>
    <w:rsid w:val="007A0D6D"/>
    <w:rsid w:val="007A17EE"/>
    <w:rsid w:val="007A1CDE"/>
    <w:rsid w:val="007A243B"/>
    <w:rsid w:val="007A2F48"/>
    <w:rsid w:val="007A32CA"/>
    <w:rsid w:val="007A3F88"/>
    <w:rsid w:val="007A7D6D"/>
    <w:rsid w:val="007B070A"/>
    <w:rsid w:val="007B5244"/>
    <w:rsid w:val="007B5D4E"/>
    <w:rsid w:val="007B5EEE"/>
    <w:rsid w:val="007B6023"/>
    <w:rsid w:val="007B62B9"/>
    <w:rsid w:val="007C103E"/>
    <w:rsid w:val="007C1896"/>
    <w:rsid w:val="007C1ADB"/>
    <w:rsid w:val="007C2D5A"/>
    <w:rsid w:val="007C2FBA"/>
    <w:rsid w:val="007C543E"/>
    <w:rsid w:val="007D063A"/>
    <w:rsid w:val="007D14B8"/>
    <w:rsid w:val="007D41F1"/>
    <w:rsid w:val="007D7529"/>
    <w:rsid w:val="007E6200"/>
    <w:rsid w:val="007E6AE5"/>
    <w:rsid w:val="007F21EF"/>
    <w:rsid w:val="007F2982"/>
    <w:rsid w:val="007F3A17"/>
    <w:rsid w:val="007F4DC6"/>
    <w:rsid w:val="008029DD"/>
    <w:rsid w:val="00804883"/>
    <w:rsid w:val="008049A0"/>
    <w:rsid w:val="008067B0"/>
    <w:rsid w:val="00812775"/>
    <w:rsid w:val="00812A3C"/>
    <w:rsid w:val="008134ED"/>
    <w:rsid w:val="008138A6"/>
    <w:rsid w:val="00814D71"/>
    <w:rsid w:val="00824A4D"/>
    <w:rsid w:val="008259B3"/>
    <w:rsid w:val="00827394"/>
    <w:rsid w:val="00827629"/>
    <w:rsid w:val="008307AB"/>
    <w:rsid w:val="00830E13"/>
    <w:rsid w:val="00832589"/>
    <w:rsid w:val="008333A5"/>
    <w:rsid w:val="00833EE9"/>
    <w:rsid w:val="0083419D"/>
    <w:rsid w:val="00834D69"/>
    <w:rsid w:val="0084002D"/>
    <w:rsid w:val="00840809"/>
    <w:rsid w:val="00840ADB"/>
    <w:rsid w:val="00843EC8"/>
    <w:rsid w:val="00845A93"/>
    <w:rsid w:val="00846CA0"/>
    <w:rsid w:val="00847355"/>
    <w:rsid w:val="00850E38"/>
    <w:rsid w:val="00851556"/>
    <w:rsid w:val="00851E87"/>
    <w:rsid w:val="0085288A"/>
    <w:rsid w:val="008545FF"/>
    <w:rsid w:val="00854AD2"/>
    <w:rsid w:val="00856D6C"/>
    <w:rsid w:val="00857734"/>
    <w:rsid w:val="00857F44"/>
    <w:rsid w:val="00861E17"/>
    <w:rsid w:val="008643AF"/>
    <w:rsid w:val="0086522C"/>
    <w:rsid w:val="00865725"/>
    <w:rsid w:val="00865FC8"/>
    <w:rsid w:val="00870537"/>
    <w:rsid w:val="00870640"/>
    <w:rsid w:val="008730E0"/>
    <w:rsid w:val="008760DB"/>
    <w:rsid w:val="008802D5"/>
    <w:rsid w:val="0088175D"/>
    <w:rsid w:val="008828D4"/>
    <w:rsid w:val="00883352"/>
    <w:rsid w:val="00885E14"/>
    <w:rsid w:val="00887B32"/>
    <w:rsid w:val="00890BE8"/>
    <w:rsid w:val="00893B4B"/>
    <w:rsid w:val="0089610A"/>
    <w:rsid w:val="008962A1"/>
    <w:rsid w:val="008A02BE"/>
    <w:rsid w:val="008A0DB7"/>
    <w:rsid w:val="008A430C"/>
    <w:rsid w:val="008A474D"/>
    <w:rsid w:val="008A4A8C"/>
    <w:rsid w:val="008B0A7C"/>
    <w:rsid w:val="008B3BF3"/>
    <w:rsid w:val="008B4560"/>
    <w:rsid w:val="008B47B9"/>
    <w:rsid w:val="008B5899"/>
    <w:rsid w:val="008B5B19"/>
    <w:rsid w:val="008B65A3"/>
    <w:rsid w:val="008C16F6"/>
    <w:rsid w:val="008C1DB8"/>
    <w:rsid w:val="008C274B"/>
    <w:rsid w:val="008C4087"/>
    <w:rsid w:val="008C44C2"/>
    <w:rsid w:val="008C5049"/>
    <w:rsid w:val="008C5D29"/>
    <w:rsid w:val="008C7EF4"/>
    <w:rsid w:val="008D0865"/>
    <w:rsid w:val="008D094C"/>
    <w:rsid w:val="008D2DDD"/>
    <w:rsid w:val="008D317C"/>
    <w:rsid w:val="008D539E"/>
    <w:rsid w:val="008D58F8"/>
    <w:rsid w:val="008D7B33"/>
    <w:rsid w:val="008E0CE6"/>
    <w:rsid w:val="008E14A5"/>
    <w:rsid w:val="008E34CA"/>
    <w:rsid w:val="008E4F08"/>
    <w:rsid w:val="008E6F65"/>
    <w:rsid w:val="008F0017"/>
    <w:rsid w:val="008F0F7D"/>
    <w:rsid w:val="008F1426"/>
    <w:rsid w:val="008F226D"/>
    <w:rsid w:val="008F3872"/>
    <w:rsid w:val="008F6233"/>
    <w:rsid w:val="008F6541"/>
    <w:rsid w:val="008F71A3"/>
    <w:rsid w:val="00901152"/>
    <w:rsid w:val="0090474F"/>
    <w:rsid w:val="00905C39"/>
    <w:rsid w:val="009061ED"/>
    <w:rsid w:val="0090654D"/>
    <w:rsid w:val="009066F8"/>
    <w:rsid w:val="00907BBA"/>
    <w:rsid w:val="00911D68"/>
    <w:rsid w:val="0091221D"/>
    <w:rsid w:val="00912251"/>
    <w:rsid w:val="00912EE0"/>
    <w:rsid w:val="009136B4"/>
    <w:rsid w:val="0091597C"/>
    <w:rsid w:val="00915B2E"/>
    <w:rsid w:val="00915FF0"/>
    <w:rsid w:val="00916D83"/>
    <w:rsid w:val="00916E08"/>
    <w:rsid w:val="00917DB9"/>
    <w:rsid w:val="009201D6"/>
    <w:rsid w:val="00920220"/>
    <w:rsid w:val="009205D0"/>
    <w:rsid w:val="00923254"/>
    <w:rsid w:val="009233AE"/>
    <w:rsid w:val="009304A1"/>
    <w:rsid w:val="00931907"/>
    <w:rsid w:val="0093275D"/>
    <w:rsid w:val="00933612"/>
    <w:rsid w:val="00937A91"/>
    <w:rsid w:val="00940109"/>
    <w:rsid w:val="0094103E"/>
    <w:rsid w:val="009410FF"/>
    <w:rsid w:val="009434EC"/>
    <w:rsid w:val="0094363F"/>
    <w:rsid w:val="00943691"/>
    <w:rsid w:val="00943C07"/>
    <w:rsid w:val="009462ED"/>
    <w:rsid w:val="00946FEB"/>
    <w:rsid w:val="00951761"/>
    <w:rsid w:val="00956E26"/>
    <w:rsid w:val="00957070"/>
    <w:rsid w:val="009577DB"/>
    <w:rsid w:val="009603A5"/>
    <w:rsid w:val="00961027"/>
    <w:rsid w:val="00961167"/>
    <w:rsid w:val="0096268B"/>
    <w:rsid w:val="00962D83"/>
    <w:rsid w:val="009631D2"/>
    <w:rsid w:val="0096425D"/>
    <w:rsid w:val="00964586"/>
    <w:rsid w:val="00964605"/>
    <w:rsid w:val="00964BAE"/>
    <w:rsid w:val="009660E2"/>
    <w:rsid w:val="009664D4"/>
    <w:rsid w:val="00966A22"/>
    <w:rsid w:val="00967B74"/>
    <w:rsid w:val="0097149E"/>
    <w:rsid w:val="009717B8"/>
    <w:rsid w:val="0097183E"/>
    <w:rsid w:val="00971C59"/>
    <w:rsid w:val="00972841"/>
    <w:rsid w:val="00975B9A"/>
    <w:rsid w:val="00975F67"/>
    <w:rsid w:val="00975FA5"/>
    <w:rsid w:val="00976C79"/>
    <w:rsid w:val="00976CCB"/>
    <w:rsid w:val="0097765E"/>
    <w:rsid w:val="00980C60"/>
    <w:rsid w:val="009825D7"/>
    <w:rsid w:val="009825DD"/>
    <w:rsid w:val="009840AA"/>
    <w:rsid w:val="0098554E"/>
    <w:rsid w:val="00986631"/>
    <w:rsid w:val="00986995"/>
    <w:rsid w:val="0098718B"/>
    <w:rsid w:val="00991C32"/>
    <w:rsid w:val="00992519"/>
    <w:rsid w:val="00995D1B"/>
    <w:rsid w:val="00996C1C"/>
    <w:rsid w:val="00997D36"/>
    <w:rsid w:val="009A00F4"/>
    <w:rsid w:val="009A01E7"/>
    <w:rsid w:val="009A030A"/>
    <w:rsid w:val="009A0443"/>
    <w:rsid w:val="009A1617"/>
    <w:rsid w:val="009A30A7"/>
    <w:rsid w:val="009A47F1"/>
    <w:rsid w:val="009A7134"/>
    <w:rsid w:val="009B2ACA"/>
    <w:rsid w:val="009B59E5"/>
    <w:rsid w:val="009B6CCA"/>
    <w:rsid w:val="009C0419"/>
    <w:rsid w:val="009C08CE"/>
    <w:rsid w:val="009C197C"/>
    <w:rsid w:val="009C52D6"/>
    <w:rsid w:val="009C6A37"/>
    <w:rsid w:val="009D19D7"/>
    <w:rsid w:val="009D2FB7"/>
    <w:rsid w:val="009D3361"/>
    <w:rsid w:val="009D351D"/>
    <w:rsid w:val="009D46CB"/>
    <w:rsid w:val="009D55E5"/>
    <w:rsid w:val="009D6647"/>
    <w:rsid w:val="009D695E"/>
    <w:rsid w:val="009D6B2B"/>
    <w:rsid w:val="009D6F07"/>
    <w:rsid w:val="009D6F0F"/>
    <w:rsid w:val="009D778F"/>
    <w:rsid w:val="009E0A80"/>
    <w:rsid w:val="009E1EEF"/>
    <w:rsid w:val="009E28E8"/>
    <w:rsid w:val="009E48FB"/>
    <w:rsid w:val="009E560A"/>
    <w:rsid w:val="009F19AE"/>
    <w:rsid w:val="009F4E26"/>
    <w:rsid w:val="009F609F"/>
    <w:rsid w:val="009F62D4"/>
    <w:rsid w:val="009F7B59"/>
    <w:rsid w:val="00A00E75"/>
    <w:rsid w:val="00A01082"/>
    <w:rsid w:val="00A033D0"/>
    <w:rsid w:val="00A05744"/>
    <w:rsid w:val="00A058EF"/>
    <w:rsid w:val="00A07B90"/>
    <w:rsid w:val="00A107FE"/>
    <w:rsid w:val="00A1322B"/>
    <w:rsid w:val="00A13C5A"/>
    <w:rsid w:val="00A13C6C"/>
    <w:rsid w:val="00A15147"/>
    <w:rsid w:val="00A1573E"/>
    <w:rsid w:val="00A162B6"/>
    <w:rsid w:val="00A16E02"/>
    <w:rsid w:val="00A17C01"/>
    <w:rsid w:val="00A21888"/>
    <w:rsid w:val="00A2266C"/>
    <w:rsid w:val="00A24F26"/>
    <w:rsid w:val="00A30B8F"/>
    <w:rsid w:val="00A32F0E"/>
    <w:rsid w:val="00A33C1D"/>
    <w:rsid w:val="00A37BC1"/>
    <w:rsid w:val="00A404D6"/>
    <w:rsid w:val="00A4078B"/>
    <w:rsid w:val="00A40CB4"/>
    <w:rsid w:val="00A42432"/>
    <w:rsid w:val="00A42C02"/>
    <w:rsid w:val="00A43A8A"/>
    <w:rsid w:val="00A448B2"/>
    <w:rsid w:val="00A462DF"/>
    <w:rsid w:val="00A4746F"/>
    <w:rsid w:val="00A52A97"/>
    <w:rsid w:val="00A53F87"/>
    <w:rsid w:val="00A559AD"/>
    <w:rsid w:val="00A60278"/>
    <w:rsid w:val="00A616B7"/>
    <w:rsid w:val="00A62740"/>
    <w:rsid w:val="00A64389"/>
    <w:rsid w:val="00A6496E"/>
    <w:rsid w:val="00A65B26"/>
    <w:rsid w:val="00A66533"/>
    <w:rsid w:val="00A71CD4"/>
    <w:rsid w:val="00A721FC"/>
    <w:rsid w:val="00A7375E"/>
    <w:rsid w:val="00A7666E"/>
    <w:rsid w:val="00A771A5"/>
    <w:rsid w:val="00A77E74"/>
    <w:rsid w:val="00A800D6"/>
    <w:rsid w:val="00A81653"/>
    <w:rsid w:val="00A828CD"/>
    <w:rsid w:val="00A840B9"/>
    <w:rsid w:val="00A935C4"/>
    <w:rsid w:val="00A94A54"/>
    <w:rsid w:val="00A96749"/>
    <w:rsid w:val="00AA2E51"/>
    <w:rsid w:val="00AA3BF4"/>
    <w:rsid w:val="00AA4E41"/>
    <w:rsid w:val="00AA5DBF"/>
    <w:rsid w:val="00AA6EBE"/>
    <w:rsid w:val="00AA70C7"/>
    <w:rsid w:val="00AB4CDC"/>
    <w:rsid w:val="00AB5DD3"/>
    <w:rsid w:val="00AB76D6"/>
    <w:rsid w:val="00AC1252"/>
    <w:rsid w:val="00AC13DA"/>
    <w:rsid w:val="00AC2220"/>
    <w:rsid w:val="00AC3483"/>
    <w:rsid w:val="00AC457A"/>
    <w:rsid w:val="00AC4F9A"/>
    <w:rsid w:val="00AC6717"/>
    <w:rsid w:val="00AC6BDD"/>
    <w:rsid w:val="00AC72FB"/>
    <w:rsid w:val="00AC7A34"/>
    <w:rsid w:val="00AD0F2A"/>
    <w:rsid w:val="00AD30BF"/>
    <w:rsid w:val="00AD3F5D"/>
    <w:rsid w:val="00AD4465"/>
    <w:rsid w:val="00AD6512"/>
    <w:rsid w:val="00AE0115"/>
    <w:rsid w:val="00AE02C8"/>
    <w:rsid w:val="00AE1964"/>
    <w:rsid w:val="00AE2ED5"/>
    <w:rsid w:val="00AE34C1"/>
    <w:rsid w:val="00AE427E"/>
    <w:rsid w:val="00AE43F3"/>
    <w:rsid w:val="00AE5389"/>
    <w:rsid w:val="00AE6673"/>
    <w:rsid w:val="00AE70B0"/>
    <w:rsid w:val="00AE7CE9"/>
    <w:rsid w:val="00AF0085"/>
    <w:rsid w:val="00AF0BAB"/>
    <w:rsid w:val="00AF30F2"/>
    <w:rsid w:val="00AF34E5"/>
    <w:rsid w:val="00AF442A"/>
    <w:rsid w:val="00AF44F8"/>
    <w:rsid w:val="00AF5CAA"/>
    <w:rsid w:val="00AF6F78"/>
    <w:rsid w:val="00B01029"/>
    <w:rsid w:val="00B01F6B"/>
    <w:rsid w:val="00B0281F"/>
    <w:rsid w:val="00B056EA"/>
    <w:rsid w:val="00B05969"/>
    <w:rsid w:val="00B05AE4"/>
    <w:rsid w:val="00B06214"/>
    <w:rsid w:val="00B07A66"/>
    <w:rsid w:val="00B101E1"/>
    <w:rsid w:val="00B1118C"/>
    <w:rsid w:val="00B128C3"/>
    <w:rsid w:val="00B13616"/>
    <w:rsid w:val="00B14C6F"/>
    <w:rsid w:val="00B14FA6"/>
    <w:rsid w:val="00B152AA"/>
    <w:rsid w:val="00B152E7"/>
    <w:rsid w:val="00B154A8"/>
    <w:rsid w:val="00B15F8A"/>
    <w:rsid w:val="00B17CF0"/>
    <w:rsid w:val="00B20237"/>
    <w:rsid w:val="00B20597"/>
    <w:rsid w:val="00B20F5D"/>
    <w:rsid w:val="00B23F6E"/>
    <w:rsid w:val="00B24953"/>
    <w:rsid w:val="00B25747"/>
    <w:rsid w:val="00B26756"/>
    <w:rsid w:val="00B27C07"/>
    <w:rsid w:val="00B3036C"/>
    <w:rsid w:val="00B31F1E"/>
    <w:rsid w:val="00B32D6C"/>
    <w:rsid w:val="00B34CDA"/>
    <w:rsid w:val="00B3788D"/>
    <w:rsid w:val="00B4015A"/>
    <w:rsid w:val="00B405F9"/>
    <w:rsid w:val="00B42170"/>
    <w:rsid w:val="00B4304F"/>
    <w:rsid w:val="00B509F0"/>
    <w:rsid w:val="00B512DC"/>
    <w:rsid w:val="00B51F74"/>
    <w:rsid w:val="00B549BB"/>
    <w:rsid w:val="00B5675E"/>
    <w:rsid w:val="00B5739B"/>
    <w:rsid w:val="00B60AD1"/>
    <w:rsid w:val="00B6289D"/>
    <w:rsid w:val="00B64726"/>
    <w:rsid w:val="00B67FA5"/>
    <w:rsid w:val="00B71433"/>
    <w:rsid w:val="00B71F1A"/>
    <w:rsid w:val="00B72514"/>
    <w:rsid w:val="00B74007"/>
    <w:rsid w:val="00B752C6"/>
    <w:rsid w:val="00B75CC7"/>
    <w:rsid w:val="00B768A6"/>
    <w:rsid w:val="00B76C1E"/>
    <w:rsid w:val="00B76E81"/>
    <w:rsid w:val="00B76F1E"/>
    <w:rsid w:val="00B76F40"/>
    <w:rsid w:val="00B81398"/>
    <w:rsid w:val="00B83763"/>
    <w:rsid w:val="00B84CED"/>
    <w:rsid w:val="00B87DBE"/>
    <w:rsid w:val="00B901D0"/>
    <w:rsid w:val="00B906FB"/>
    <w:rsid w:val="00B90F52"/>
    <w:rsid w:val="00B92594"/>
    <w:rsid w:val="00B93747"/>
    <w:rsid w:val="00B94017"/>
    <w:rsid w:val="00B94248"/>
    <w:rsid w:val="00B943F8"/>
    <w:rsid w:val="00B97F83"/>
    <w:rsid w:val="00BA1AB8"/>
    <w:rsid w:val="00BA470E"/>
    <w:rsid w:val="00BA4ED2"/>
    <w:rsid w:val="00BA5889"/>
    <w:rsid w:val="00BA7008"/>
    <w:rsid w:val="00BA7626"/>
    <w:rsid w:val="00BB0D30"/>
    <w:rsid w:val="00BB143F"/>
    <w:rsid w:val="00BB1A1B"/>
    <w:rsid w:val="00BB1BEF"/>
    <w:rsid w:val="00BB2F4C"/>
    <w:rsid w:val="00BB341A"/>
    <w:rsid w:val="00BB40C8"/>
    <w:rsid w:val="00BB4212"/>
    <w:rsid w:val="00BB748F"/>
    <w:rsid w:val="00BB786C"/>
    <w:rsid w:val="00BC0F0D"/>
    <w:rsid w:val="00BC1116"/>
    <w:rsid w:val="00BC2385"/>
    <w:rsid w:val="00BC28E2"/>
    <w:rsid w:val="00BC2F3A"/>
    <w:rsid w:val="00BC3BD4"/>
    <w:rsid w:val="00BC431A"/>
    <w:rsid w:val="00BC440D"/>
    <w:rsid w:val="00BC4B76"/>
    <w:rsid w:val="00BC5F56"/>
    <w:rsid w:val="00BC665A"/>
    <w:rsid w:val="00BC6D3A"/>
    <w:rsid w:val="00BC6F05"/>
    <w:rsid w:val="00BC7A9E"/>
    <w:rsid w:val="00BC7F58"/>
    <w:rsid w:val="00BD10A2"/>
    <w:rsid w:val="00BD1DB1"/>
    <w:rsid w:val="00BD27E1"/>
    <w:rsid w:val="00BD28E3"/>
    <w:rsid w:val="00BD2CE9"/>
    <w:rsid w:val="00BD3D2E"/>
    <w:rsid w:val="00BD44ED"/>
    <w:rsid w:val="00BD5D7B"/>
    <w:rsid w:val="00BD5E2E"/>
    <w:rsid w:val="00BD724A"/>
    <w:rsid w:val="00BE12B8"/>
    <w:rsid w:val="00BE20C8"/>
    <w:rsid w:val="00BE4290"/>
    <w:rsid w:val="00BE4CAD"/>
    <w:rsid w:val="00BE686D"/>
    <w:rsid w:val="00BE7837"/>
    <w:rsid w:val="00BF05B9"/>
    <w:rsid w:val="00BF0973"/>
    <w:rsid w:val="00BF1503"/>
    <w:rsid w:val="00BF15D1"/>
    <w:rsid w:val="00BF5C14"/>
    <w:rsid w:val="00BF7B6F"/>
    <w:rsid w:val="00C006C1"/>
    <w:rsid w:val="00C0329A"/>
    <w:rsid w:val="00C03831"/>
    <w:rsid w:val="00C05506"/>
    <w:rsid w:val="00C14D8F"/>
    <w:rsid w:val="00C15E1F"/>
    <w:rsid w:val="00C15E4A"/>
    <w:rsid w:val="00C1674A"/>
    <w:rsid w:val="00C16F78"/>
    <w:rsid w:val="00C174AA"/>
    <w:rsid w:val="00C2042E"/>
    <w:rsid w:val="00C20EE2"/>
    <w:rsid w:val="00C21BC0"/>
    <w:rsid w:val="00C23379"/>
    <w:rsid w:val="00C24088"/>
    <w:rsid w:val="00C2446F"/>
    <w:rsid w:val="00C24A92"/>
    <w:rsid w:val="00C25019"/>
    <w:rsid w:val="00C25A8D"/>
    <w:rsid w:val="00C26C8B"/>
    <w:rsid w:val="00C27ACC"/>
    <w:rsid w:val="00C27AEE"/>
    <w:rsid w:val="00C30488"/>
    <w:rsid w:val="00C30C5F"/>
    <w:rsid w:val="00C32D11"/>
    <w:rsid w:val="00C3466B"/>
    <w:rsid w:val="00C3470A"/>
    <w:rsid w:val="00C34A85"/>
    <w:rsid w:val="00C354FA"/>
    <w:rsid w:val="00C37F0F"/>
    <w:rsid w:val="00C418D4"/>
    <w:rsid w:val="00C44EB4"/>
    <w:rsid w:val="00C4781D"/>
    <w:rsid w:val="00C47C78"/>
    <w:rsid w:val="00C50DBE"/>
    <w:rsid w:val="00C5123A"/>
    <w:rsid w:val="00C51CFF"/>
    <w:rsid w:val="00C521B2"/>
    <w:rsid w:val="00C52BD2"/>
    <w:rsid w:val="00C52E16"/>
    <w:rsid w:val="00C53ACE"/>
    <w:rsid w:val="00C54579"/>
    <w:rsid w:val="00C55900"/>
    <w:rsid w:val="00C55E0D"/>
    <w:rsid w:val="00C56BB6"/>
    <w:rsid w:val="00C56C28"/>
    <w:rsid w:val="00C56D8E"/>
    <w:rsid w:val="00C57738"/>
    <w:rsid w:val="00C57740"/>
    <w:rsid w:val="00C6160C"/>
    <w:rsid w:val="00C63617"/>
    <w:rsid w:val="00C6687F"/>
    <w:rsid w:val="00C67F06"/>
    <w:rsid w:val="00C7225F"/>
    <w:rsid w:val="00C72460"/>
    <w:rsid w:val="00C72903"/>
    <w:rsid w:val="00C72AB7"/>
    <w:rsid w:val="00C76541"/>
    <w:rsid w:val="00C768A9"/>
    <w:rsid w:val="00C7730F"/>
    <w:rsid w:val="00C80F14"/>
    <w:rsid w:val="00C82F02"/>
    <w:rsid w:val="00C83BD2"/>
    <w:rsid w:val="00C872BE"/>
    <w:rsid w:val="00C93516"/>
    <w:rsid w:val="00C97263"/>
    <w:rsid w:val="00CA0091"/>
    <w:rsid w:val="00CA02A2"/>
    <w:rsid w:val="00CA2E36"/>
    <w:rsid w:val="00CA3837"/>
    <w:rsid w:val="00CA3AB1"/>
    <w:rsid w:val="00CA3BB2"/>
    <w:rsid w:val="00CA42A7"/>
    <w:rsid w:val="00CB1528"/>
    <w:rsid w:val="00CB26CC"/>
    <w:rsid w:val="00CB2AF6"/>
    <w:rsid w:val="00CB4229"/>
    <w:rsid w:val="00CB456A"/>
    <w:rsid w:val="00CB4631"/>
    <w:rsid w:val="00CB5178"/>
    <w:rsid w:val="00CB5C53"/>
    <w:rsid w:val="00CB7344"/>
    <w:rsid w:val="00CB788E"/>
    <w:rsid w:val="00CB7D59"/>
    <w:rsid w:val="00CC0D02"/>
    <w:rsid w:val="00CC2461"/>
    <w:rsid w:val="00CC3897"/>
    <w:rsid w:val="00CC3F2D"/>
    <w:rsid w:val="00CC46F9"/>
    <w:rsid w:val="00CC4B7E"/>
    <w:rsid w:val="00CC4DD5"/>
    <w:rsid w:val="00CC4E5F"/>
    <w:rsid w:val="00CC5E45"/>
    <w:rsid w:val="00CC5EAE"/>
    <w:rsid w:val="00CC7B5F"/>
    <w:rsid w:val="00CD088B"/>
    <w:rsid w:val="00CD23F5"/>
    <w:rsid w:val="00CD285A"/>
    <w:rsid w:val="00CD54F3"/>
    <w:rsid w:val="00CD6512"/>
    <w:rsid w:val="00CE044A"/>
    <w:rsid w:val="00CE160A"/>
    <w:rsid w:val="00CE1ABA"/>
    <w:rsid w:val="00CE2147"/>
    <w:rsid w:val="00CE23FB"/>
    <w:rsid w:val="00CE4CF2"/>
    <w:rsid w:val="00CE618A"/>
    <w:rsid w:val="00CE6D79"/>
    <w:rsid w:val="00CF0E24"/>
    <w:rsid w:val="00CF3213"/>
    <w:rsid w:val="00CF5F43"/>
    <w:rsid w:val="00CF7703"/>
    <w:rsid w:val="00D0077E"/>
    <w:rsid w:val="00D0081B"/>
    <w:rsid w:val="00D00CA6"/>
    <w:rsid w:val="00D02BFC"/>
    <w:rsid w:val="00D03FA4"/>
    <w:rsid w:val="00D0512F"/>
    <w:rsid w:val="00D05B2E"/>
    <w:rsid w:val="00D06D71"/>
    <w:rsid w:val="00D10187"/>
    <w:rsid w:val="00D10226"/>
    <w:rsid w:val="00D112E0"/>
    <w:rsid w:val="00D1389D"/>
    <w:rsid w:val="00D14A79"/>
    <w:rsid w:val="00D15C0F"/>
    <w:rsid w:val="00D20C4A"/>
    <w:rsid w:val="00D223F6"/>
    <w:rsid w:val="00D22834"/>
    <w:rsid w:val="00D23068"/>
    <w:rsid w:val="00D2358D"/>
    <w:rsid w:val="00D23D09"/>
    <w:rsid w:val="00D24DAB"/>
    <w:rsid w:val="00D2522C"/>
    <w:rsid w:val="00D26F1B"/>
    <w:rsid w:val="00D33559"/>
    <w:rsid w:val="00D35929"/>
    <w:rsid w:val="00D35E16"/>
    <w:rsid w:val="00D36611"/>
    <w:rsid w:val="00D3724C"/>
    <w:rsid w:val="00D40B7E"/>
    <w:rsid w:val="00D41E54"/>
    <w:rsid w:val="00D47330"/>
    <w:rsid w:val="00D47E23"/>
    <w:rsid w:val="00D538A5"/>
    <w:rsid w:val="00D553B2"/>
    <w:rsid w:val="00D57688"/>
    <w:rsid w:val="00D57C5E"/>
    <w:rsid w:val="00D61663"/>
    <w:rsid w:val="00D639B0"/>
    <w:rsid w:val="00D63E58"/>
    <w:rsid w:val="00D644F9"/>
    <w:rsid w:val="00D644FA"/>
    <w:rsid w:val="00D648D3"/>
    <w:rsid w:val="00D6507D"/>
    <w:rsid w:val="00D654EC"/>
    <w:rsid w:val="00D65F22"/>
    <w:rsid w:val="00D67642"/>
    <w:rsid w:val="00D705F3"/>
    <w:rsid w:val="00D741F1"/>
    <w:rsid w:val="00D7507A"/>
    <w:rsid w:val="00D776B4"/>
    <w:rsid w:val="00D83641"/>
    <w:rsid w:val="00D83A23"/>
    <w:rsid w:val="00D83B26"/>
    <w:rsid w:val="00D84DA7"/>
    <w:rsid w:val="00D85F0A"/>
    <w:rsid w:val="00D87943"/>
    <w:rsid w:val="00D911F4"/>
    <w:rsid w:val="00D9226B"/>
    <w:rsid w:val="00D934A8"/>
    <w:rsid w:val="00D93ABA"/>
    <w:rsid w:val="00D9472A"/>
    <w:rsid w:val="00D9486E"/>
    <w:rsid w:val="00D95476"/>
    <w:rsid w:val="00D95E7E"/>
    <w:rsid w:val="00DA0685"/>
    <w:rsid w:val="00DA1284"/>
    <w:rsid w:val="00DA23B6"/>
    <w:rsid w:val="00DA28FB"/>
    <w:rsid w:val="00DA37CA"/>
    <w:rsid w:val="00DA48DD"/>
    <w:rsid w:val="00DA5029"/>
    <w:rsid w:val="00DA62AA"/>
    <w:rsid w:val="00DA79C3"/>
    <w:rsid w:val="00DB0161"/>
    <w:rsid w:val="00DB0A17"/>
    <w:rsid w:val="00DB1C08"/>
    <w:rsid w:val="00DB40C5"/>
    <w:rsid w:val="00DB41AE"/>
    <w:rsid w:val="00DB4241"/>
    <w:rsid w:val="00DB4464"/>
    <w:rsid w:val="00DB6C83"/>
    <w:rsid w:val="00DC10C9"/>
    <w:rsid w:val="00DC2C76"/>
    <w:rsid w:val="00DC328D"/>
    <w:rsid w:val="00DC5619"/>
    <w:rsid w:val="00DC60C5"/>
    <w:rsid w:val="00DC60E0"/>
    <w:rsid w:val="00DC628A"/>
    <w:rsid w:val="00DC6368"/>
    <w:rsid w:val="00DD28F2"/>
    <w:rsid w:val="00DD2C77"/>
    <w:rsid w:val="00DD5C4A"/>
    <w:rsid w:val="00DD7869"/>
    <w:rsid w:val="00DE093B"/>
    <w:rsid w:val="00DE14D6"/>
    <w:rsid w:val="00DE3537"/>
    <w:rsid w:val="00DE424A"/>
    <w:rsid w:val="00DE4643"/>
    <w:rsid w:val="00DE4F8F"/>
    <w:rsid w:val="00DE52B0"/>
    <w:rsid w:val="00DE7B98"/>
    <w:rsid w:val="00DF25A2"/>
    <w:rsid w:val="00DF3736"/>
    <w:rsid w:val="00DF4839"/>
    <w:rsid w:val="00DF6A82"/>
    <w:rsid w:val="00E015F5"/>
    <w:rsid w:val="00E02036"/>
    <w:rsid w:val="00E02D31"/>
    <w:rsid w:val="00E047EB"/>
    <w:rsid w:val="00E05744"/>
    <w:rsid w:val="00E05CEC"/>
    <w:rsid w:val="00E077F5"/>
    <w:rsid w:val="00E153A6"/>
    <w:rsid w:val="00E1705E"/>
    <w:rsid w:val="00E17296"/>
    <w:rsid w:val="00E17A04"/>
    <w:rsid w:val="00E20EFA"/>
    <w:rsid w:val="00E2149C"/>
    <w:rsid w:val="00E221EF"/>
    <w:rsid w:val="00E2243E"/>
    <w:rsid w:val="00E224BE"/>
    <w:rsid w:val="00E22722"/>
    <w:rsid w:val="00E24354"/>
    <w:rsid w:val="00E27D6E"/>
    <w:rsid w:val="00E30F00"/>
    <w:rsid w:val="00E3109C"/>
    <w:rsid w:val="00E32FD8"/>
    <w:rsid w:val="00E34E72"/>
    <w:rsid w:val="00E35213"/>
    <w:rsid w:val="00E36232"/>
    <w:rsid w:val="00E37556"/>
    <w:rsid w:val="00E435A4"/>
    <w:rsid w:val="00E46E80"/>
    <w:rsid w:val="00E47ECD"/>
    <w:rsid w:val="00E53BE1"/>
    <w:rsid w:val="00E53E84"/>
    <w:rsid w:val="00E546E2"/>
    <w:rsid w:val="00E55A1B"/>
    <w:rsid w:val="00E5633F"/>
    <w:rsid w:val="00E56B1C"/>
    <w:rsid w:val="00E576FD"/>
    <w:rsid w:val="00E63BF2"/>
    <w:rsid w:val="00E67366"/>
    <w:rsid w:val="00E676A2"/>
    <w:rsid w:val="00E70762"/>
    <w:rsid w:val="00E71053"/>
    <w:rsid w:val="00E71E19"/>
    <w:rsid w:val="00E7380B"/>
    <w:rsid w:val="00E73B9A"/>
    <w:rsid w:val="00E73C51"/>
    <w:rsid w:val="00E73D55"/>
    <w:rsid w:val="00E76993"/>
    <w:rsid w:val="00E776ED"/>
    <w:rsid w:val="00E801A6"/>
    <w:rsid w:val="00E81203"/>
    <w:rsid w:val="00E81676"/>
    <w:rsid w:val="00E81D4C"/>
    <w:rsid w:val="00E8235B"/>
    <w:rsid w:val="00E8275F"/>
    <w:rsid w:val="00E84C80"/>
    <w:rsid w:val="00E8677D"/>
    <w:rsid w:val="00E91979"/>
    <w:rsid w:val="00E91BF3"/>
    <w:rsid w:val="00E920CB"/>
    <w:rsid w:val="00E95536"/>
    <w:rsid w:val="00EA081A"/>
    <w:rsid w:val="00EA5F29"/>
    <w:rsid w:val="00EA6C6B"/>
    <w:rsid w:val="00EB046D"/>
    <w:rsid w:val="00EB1B89"/>
    <w:rsid w:val="00EB5C1F"/>
    <w:rsid w:val="00EC0003"/>
    <w:rsid w:val="00EC20AE"/>
    <w:rsid w:val="00EC2B91"/>
    <w:rsid w:val="00EC30E1"/>
    <w:rsid w:val="00EC37E8"/>
    <w:rsid w:val="00EC5017"/>
    <w:rsid w:val="00EC54F0"/>
    <w:rsid w:val="00EC5EF7"/>
    <w:rsid w:val="00EC6CC2"/>
    <w:rsid w:val="00EC6F07"/>
    <w:rsid w:val="00EC7341"/>
    <w:rsid w:val="00EC78F4"/>
    <w:rsid w:val="00ED2549"/>
    <w:rsid w:val="00ED3EF4"/>
    <w:rsid w:val="00ED4A89"/>
    <w:rsid w:val="00ED7280"/>
    <w:rsid w:val="00EE152E"/>
    <w:rsid w:val="00EE1A4B"/>
    <w:rsid w:val="00EE1CD2"/>
    <w:rsid w:val="00EE22EA"/>
    <w:rsid w:val="00EE313A"/>
    <w:rsid w:val="00EE350D"/>
    <w:rsid w:val="00EE6251"/>
    <w:rsid w:val="00EE66D4"/>
    <w:rsid w:val="00EF37F1"/>
    <w:rsid w:val="00EF476A"/>
    <w:rsid w:val="00EF4FD8"/>
    <w:rsid w:val="00EF4FE2"/>
    <w:rsid w:val="00EF663F"/>
    <w:rsid w:val="00EF68C3"/>
    <w:rsid w:val="00EF75D6"/>
    <w:rsid w:val="00F00312"/>
    <w:rsid w:val="00F0176D"/>
    <w:rsid w:val="00F01804"/>
    <w:rsid w:val="00F02CFF"/>
    <w:rsid w:val="00F03244"/>
    <w:rsid w:val="00F04104"/>
    <w:rsid w:val="00F05E7A"/>
    <w:rsid w:val="00F06B36"/>
    <w:rsid w:val="00F073D8"/>
    <w:rsid w:val="00F079DC"/>
    <w:rsid w:val="00F13BA6"/>
    <w:rsid w:val="00F13DB5"/>
    <w:rsid w:val="00F14B89"/>
    <w:rsid w:val="00F14E35"/>
    <w:rsid w:val="00F15890"/>
    <w:rsid w:val="00F16444"/>
    <w:rsid w:val="00F2023F"/>
    <w:rsid w:val="00F226FD"/>
    <w:rsid w:val="00F2576E"/>
    <w:rsid w:val="00F25C61"/>
    <w:rsid w:val="00F273EB"/>
    <w:rsid w:val="00F301D4"/>
    <w:rsid w:val="00F31BF4"/>
    <w:rsid w:val="00F32B6E"/>
    <w:rsid w:val="00F33C82"/>
    <w:rsid w:val="00F3631E"/>
    <w:rsid w:val="00F3683B"/>
    <w:rsid w:val="00F37702"/>
    <w:rsid w:val="00F40E6A"/>
    <w:rsid w:val="00F44220"/>
    <w:rsid w:val="00F472E2"/>
    <w:rsid w:val="00F475F8"/>
    <w:rsid w:val="00F478BF"/>
    <w:rsid w:val="00F50326"/>
    <w:rsid w:val="00F513F2"/>
    <w:rsid w:val="00F51847"/>
    <w:rsid w:val="00F524D5"/>
    <w:rsid w:val="00F53E18"/>
    <w:rsid w:val="00F540CA"/>
    <w:rsid w:val="00F55BB1"/>
    <w:rsid w:val="00F57365"/>
    <w:rsid w:val="00F60626"/>
    <w:rsid w:val="00F61C5E"/>
    <w:rsid w:val="00F63C2D"/>
    <w:rsid w:val="00F66B77"/>
    <w:rsid w:val="00F70378"/>
    <w:rsid w:val="00F71055"/>
    <w:rsid w:val="00F728AC"/>
    <w:rsid w:val="00F7304A"/>
    <w:rsid w:val="00F7352C"/>
    <w:rsid w:val="00F75A15"/>
    <w:rsid w:val="00F807F3"/>
    <w:rsid w:val="00F821BC"/>
    <w:rsid w:val="00F82D24"/>
    <w:rsid w:val="00F83F54"/>
    <w:rsid w:val="00F84C77"/>
    <w:rsid w:val="00F85FC0"/>
    <w:rsid w:val="00F90C9D"/>
    <w:rsid w:val="00F912A8"/>
    <w:rsid w:val="00F948A4"/>
    <w:rsid w:val="00F96F1B"/>
    <w:rsid w:val="00F97930"/>
    <w:rsid w:val="00FA1194"/>
    <w:rsid w:val="00FA12E1"/>
    <w:rsid w:val="00FA149A"/>
    <w:rsid w:val="00FA1790"/>
    <w:rsid w:val="00FA2595"/>
    <w:rsid w:val="00FA2FD5"/>
    <w:rsid w:val="00FA30C2"/>
    <w:rsid w:val="00FA344D"/>
    <w:rsid w:val="00FA42A4"/>
    <w:rsid w:val="00FB0167"/>
    <w:rsid w:val="00FB2DD8"/>
    <w:rsid w:val="00FB2F3B"/>
    <w:rsid w:val="00FB4B28"/>
    <w:rsid w:val="00FB5899"/>
    <w:rsid w:val="00FB5A80"/>
    <w:rsid w:val="00FC167D"/>
    <w:rsid w:val="00FC2A63"/>
    <w:rsid w:val="00FC3835"/>
    <w:rsid w:val="00FC4356"/>
    <w:rsid w:val="00FC7DA3"/>
    <w:rsid w:val="00FD5A3C"/>
    <w:rsid w:val="00FD6E02"/>
    <w:rsid w:val="00FD7BA0"/>
    <w:rsid w:val="00FD7FB2"/>
    <w:rsid w:val="00FE0D03"/>
    <w:rsid w:val="00FE113A"/>
    <w:rsid w:val="00FE20A0"/>
    <w:rsid w:val="00FE2246"/>
    <w:rsid w:val="00FE3F95"/>
    <w:rsid w:val="00FE4002"/>
    <w:rsid w:val="00FE45CE"/>
    <w:rsid w:val="00FE558C"/>
    <w:rsid w:val="00FE5E96"/>
    <w:rsid w:val="00FF1826"/>
    <w:rsid w:val="00FF38F1"/>
    <w:rsid w:val="00FF46B0"/>
    <w:rsid w:val="00FF57A0"/>
    <w:rsid w:val="00FF7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CA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B4F61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1E6E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CA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B4F61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1E6E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4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8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2016-08-07T12:20:00Z</dcterms:created>
  <dcterms:modified xsi:type="dcterms:W3CDTF">2016-08-07T15:56:00Z</dcterms:modified>
</cp:coreProperties>
</file>